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4A2" w:rsidRDefault="000F1A35" w:rsidP="00576789">
      <w:pPr>
        <w:suppressAutoHyphens w:val="0"/>
        <w:jc w:val="center"/>
        <w:rPr>
          <w:rFonts w:ascii="Times New Roman" w:eastAsia="Times New Roman" w:hAnsi="Times New Roman" w:cs="Times New Roman"/>
          <w:b/>
          <w:sz w:val="24"/>
          <w:szCs w:val="24"/>
          <w:lang w:eastAsia="ru-RU"/>
        </w:rPr>
      </w:pPr>
      <w:bookmarkStart w:id="0" w:name="_GoBack"/>
      <w:r>
        <w:rPr>
          <w:rFonts w:ascii="Times New Roman" w:eastAsia="Times New Roman" w:hAnsi="Times New Roman" w:cs="Times New Roman"/>
          <w:b/>
          <w:noProof/>
          <w:sz w:val="24"/>
          <w:szCs w:val="24"/>
          <w:lang w:eastAsia="ru-RU"/>
        </w:rPr>
        <w:drawing>
          <wp:inline distT="0" distB="0" distL="0" distR="0">
            <wp:extent cx="6495903" cy="9267825"/>
            <wp:effectExtent l="0" t="0" r="635" b="0"/>
            <wp:docPr id="1" name="Рисунок 1" descr="C:\Users\Ляйсан\Desktop\CCI26092023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яйсан\Desktop\CCI26092023_00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93879" cy="9264937"/>
                    </a:xfrm>
                    <a:prstGeom prst="rect">
                      <a:avLst/>
                    </a:prstGeom>
                    <a:noFill/>
                    <a:ln>
                      <a:noFill/>
                    </a:ln>
                  </pic:spPr>
                </pic:pic>
              </a:graphicData>
            </a:graphic>
          </wp:inline>
        </w:drawing>
      </w:r>
      <w:bookmarkEnd w:id="0"/>
      <w:r w:rsidR="0060590D">
        <w:rPr>
          <w:rFonts w:ascii="Times New Roman" w:eastAsia="Times New Roman" w:hAnsi="Times New Roman" w:cs="Times New Roman"/>
          <w:b/>
          <w:sz w:val="24"/>
          <w:szCs w:val="24"/>
          <w:lang w:eastAsia="ru-RU"/>
        </w:rPr>
        <w:lastRenderedPageBreak/>
        <w:t>П</w:t>
      </w:r>
      <w:r w:rsidR="007354A2" w:rsidRPr="00D341EE">
        <w:rPr>
          <w:rFonts w:ascii="Times New Roman" w:eastAsia="Times New Roman" w:hAnsi="Times New Roman" w:cs="Times New Roman"/>
          <w:b/>
          <w:sz w:val="24"/>
          <w:szCs w:val="24"/>
          <w:lang w:eastAsia="ru-RU"/>
        </w:rPr>
        <w:t>ояснительная записка</w:t>
      </w:r>
    </w:p>
    <w:p w:rsidR="005772EB" w:rsidRPr="005772EB" w:rsidRDefault="005772EB" w:rsidP="005772EB">
      <w:pPr>
        <w:rPr>
          <w:rFonts w:ascii="Times New Roman" w:hAnsi="Times New Roman" w:cs="Times New Roman"/>
          <w:sz w:val="24"/>
        </w:rPr>
      </w:pPr>
      <w:r w:rsidRPr="005772EB">
        <w:rPr>
          <w:rFonts w:ascii="Times New Roman" w:hAnsi="Times New Roman" w:cs="Times New Roman"/>
          <w:sz w:val="24"/>
          <w:szCs w:val="24"/>
        </w:rPr>
        <w:t xml:space="preserve">       При разработке рабочей программы учтены следующие нормативные документы: </w:t>
      </w:r>
    </w:p>
    <w:p w:rsidR="005772EB" w:rsidRPr="00852EBE" w:rsidRDefault="005772EB" w:rsidP="0060590D">
      <w:pPr>
        <w:pStyle w:val="af"/>
        <w:jc w:val="both"/>
        <w:rPr>
          <w:rFonts w:ascii="Times New Roman" w:hAnsi="Times New Roman"/>
          <w:sz w:val="24"/>
          <w:szCs w:val="24"/>
        </w:rPr>
      </w:pPr>
      <w:r>
        <w:rPr>
          <w:rFonts w:ascii="Times New Roman" w:hAnsi="Times New Roman"/>
          <w:sz w:val="24"/>
          <w:szCs w:val="24"/>
        </w:rPr>
        <w:t xml:space="preserve"> </w:t>
      </w:r>
      <w:r w:rsidRPr="00852EBE">
        <w:rPr>
          <w:rFonts w:ascii="Times New Roman" w:hAnsi="Times New Roman"/>
          <w:bCs/>
          <w:sz w:val="24"/>
          <w:szCs w:val="24"/>
        </w:rPr>
        <w:t>Федеральный закон Российской Федерации от 29 декабря 20</w:t>
      </w:r>
      <w:r w:rsidR="00D64E74">
        <w:rPr>
          <w:rFonts w:ascii="Times New Roman" w:hAnsi="Times New Roman"/>
          <w:bCs/>
          <w:sz w:val="24"/>
          <w:szCs w:val="24"/>
        </w:rPr>
        <w:t>12</w:t>
      </w:r>
      <w:r w:rsidRPr="00852EBE">
        <w:rPr>
          <w:rFonts w:ascii="Times New Roman" w:hAnsi="Times New Roman"/>
          <w:bCs/>
          <w:sz w:val="24"/>
          <w:szCs w:val="24"/>
        </w:rPr>
        <w:t>г. N273-ФЗ "Об обра</w:t>
      </w:r>
      <w:r w:rsidR="0060590D">
        <w:rPr>
          <w:rFonts w:ascii="Times New Roman" w:hAnsi="Times New Roman"/>
          <w:bCs/>
          <w:sz w:val="24"/>
          <w:szCs w:val="24"/>
        </w:rPr>
        <w:t>зовании в Российской Федерации"</w:t>
      </w:r>
      <w:r w:rsidR="00E2684A">
        <w:rPr>
          <w:rFonts w:ascii="Times New Roman" w:hAnsi="Times New Roman"/>
          <w:bCs/>
          <w:sz w:val="24"/>
          <w:szCs w:val="24"/>
        </w:rPr>
        <w:t xml:space="preserve"> </w:t>
      </w:r>
      <w:r w:rsidR="0060590D">
        <w:rPr>
          <w:rFonts w:ascii="Times New Roman" w:hAnsi="Times New Roman"/>
          <w:bCs/>
          <w:sz w:val="24"/>
          <w:szCs w:val="24"/>
        </w:rPr>
        <w:t>(с изменениями на 30.04.2021г.</w:t>
      </w:r>
      <w:proofErr w:type="gramStart"/>
      <w:r w:rsidR="0060590D">
        <w:rPr>
          <w:rFonts w:ascii="Times New Roman" w:hAnsi="Times New Roman"/>
          <w:bCs/>
          <w:sz w:val="24"/>
          <w:szCs w:val="24"/>
        </w:rPr>
        <w:t>)(</w:t>
      </w:r>
      <w:proofErr w:type="gramEnd"/>
      <w:r w:rsidR="0060590D">
        <w:rPr>
          <w:rFonts w:ascii="Times New Roman" w:hAnsi="Times New Roman"/>
          <w:bCs/>
          <w:sz w:val="24"/>
          <w:szCs w:val="24"/>
        </w:rPr>
        <w:t>редакция, действующая с 01.06.2021г.)</w:t>
      </w:r>
    </w:p>
    <w:p w:rsidR="005772EB" w:rsidRPr="00852EBE" w:rsidRDefault="005772EB" w:rsidP="005772EB">
      <w:pPr>
        <w:pStyle w:val="af"/>
        <w:numPr>
          <w:ilvl w:val="0"/>
          <w:numId w:val="37"/>
        </w:numPr>
        <w:jc w:val="both"/>
        <w:rPr>
          <w:rFonts w:ascii="Times New Roman" w:hAnsi="Times New Roman"/>
          <w:sz w:val="24"/>
          <w:szCs w:val="24"/>
        </w:rPr>
      </w:pPr>
      <w:r w:rsidRPr="00852EBE">
        <w:rPr>
          <w:rFonts w:ascii="Times New Roman" w:hAnsi="Times New Roman"/>
          <w:bCs/>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2010г. №1897 "Об утверждении федерального государственного образовательного стандарта основного общего образования".</w:t>
      </w:r>
    </w:p>
    <w:p w:rsidR="005772EB" w:rsidRPr="00852EBE" w:rsidRDefault="005772EB" w:rsidP="005772EB">
      <w:pPr>
        <w:pStyle w:val="af"/>
        <w:numPr>
          <w:ilvl w:val="0"/>
          <w:numId w:val="37"/>
        </w:numPr>
        <w:jc w:val="both"/>
        <w:rPr>
          <w:rFonts w:ascii="Times New Roman" w:hAnsi="Times New Roman"/>
          <w:sz w:val="24"/>
          <w:szCs w:val="24"/>
        </w:rPr>
      </w:pPr>
      <w:r w:rsidRPr="00852EBE">
        <w:rPr>
          <w:rFonts w:ascii="Times New Roman" w:hAnsi="Times New Roman"/>
          <w:bCs/>
          <w:sz w:val="24"/>
          <w:szCs w:val="24"/>
        </w:rPr>
        <w:t>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школах.</w:t>
      </w:r>
    </w:p>
    <w:p w:rsidR="005772EB" w:rsidRDefault="005772EB" w:rsidP="005772EB">
      <w:pPr>
        <w:pStyle w:val="af"/>
        <w:numPr>
          <w:ilvl w:val="0"/>
          <w:numId w:val="36"/>
        </w:numPr>
        <w:jc w:val="both"/>
        <w:rPr>
          <w:rFonts w:ascii="Times New Roman" w:hAnsi="Times New Roman"/>
          <w:sz w:val="24"/>
          <w:szCs w:val="24"/>
        </w:rPr>
      </w:pPr>
      <w:r w:rsidRPr="00852EBE">
        <w:rPr>
          <w:rFonts w:ascii="Times New Roman" w:hAnsi="Times New Roman"/>
          <w:bCs/>
          <w:sz w:val="24"/>
          <w:szCs w:val="24"/>
        </w:rPr>
        <w:t>Примерная основная образовательная программа основного общего образования (протокол федерального учебно-методического объединения по общему образованию от 8 апреля 2015 г. №1/15)</w:t>
      </w:r>
      <w:r w:rsidRPr="00852EBE">
        <w:rPr>
          <w:rFonts w:ascii="Times New Roman" w:hAnsi="Times New Roman"/>
          <w:sz w:val="24"/>
          <w:szCs w:val="24"/>
        </w:rPr>
        <w:t xml:space="preserve"> </w:t>
      </w:r>
    </w:p>
    <w:p w:rsidR="005772EB" w:rsidRPr="00624E61" w:rsidRDefault="005772EB" w:rsidP="005772EB">
      <w:pPr>
        <w:pStyle w:val="af"/>
        <w:numPr>
          <w:ilvl w:val="0"/>
          <w:numId w:val="36"/>
        </w:numPr>
        <w:jc w:val="both"/>
        <w:rPr>
          <w:rFonts w:ascii="Times New Roman" w:hAnsi="Times New Roman"/>
          <w:sz w:val="24"/>
          <w:szCs w:val="24"/>
        </w:rPr>
      </w:pPr>
      <w:r w:rsidRPr="00624E61">
        <w:rPr>
          <w:rFonts w:ascii="Times New Roman" w:hAnsi="Times New Roman"/>
          <w:bCs/>
          <w:sz w:val="24"/>
          <w:szCs w:val="24"/>
        </w:rPr>
        <w:t>Основная образовательная программа основного общего образования</w:t>
      </w:r>
      <w:r>
        <w:rPr>
          <w:rFonts w:ascii="Times New Roman" w:hAnsi="Times New Roman"/>
          <w:bCs/>
          <w:sz w:val="24"/>
          <w:szCs w:val="24"/>
        </w:rPr>
        <w:t xml:space="preserve"> МБОУ «Гимназия №8 – ЦО» Советского района </w:t>
      </w:r>
      <w:proofErr w:type="spellStart"/>
      <w:r>
        <w:rPr>
          <w:rFonts w:ascii="Times New Roman" w:hAnsi="Times New Roman"/>
          <w:bCs/>
          <w:sz w:val="24"/>
          <w:szCs w:val="24"/>
        </w:rPr>
        <w:t>г</w:t>
      </w:r>
      <w:proofErr w:type="gramStart"/>
      <w:r>
        <w:rPr>
          <w:rFonts w:ascii="Times New Roman" w:hAnsi="Times New Roman"/>
          <w:bCs/>
          <w:sz w:val="24"/>
          <w:szCs w:val="24"/>
        </w:rPr>
        <w:t>.К</w:t>
      </w:r>
      <w:proofErr w:type="gramEnd"/>
      <w:r>
        <w:rPr>
          <w:rFonts w:ascii="Times New Roman" w:hAnsi="Times New Roman"/>
          <w:bCs/>
          <w:sz w:val="24"/>
          <w:szCs w:val="24"/>
        </w:rPr>
        <w:t>азани</w:t>
      </w:r>
      <w:proofErr w:type="spellEnd"/>
      <w:r w:rsidRPr="00624E61">
        <w:rPr>
          <w:rFonts w:ascii="Times New Roman" w:hAnsi="Times New Roman"/>
          <w:bCs/>
          <w:sz w:val="24"/>
          <w:szCs w:val="24"/>
        </w:rPr>
        <w:t>;</w:t>
      </w:r>
    </w:p>
    <w:p w:rsidR="005772EB" w:rsidRPr="00667685" w:rsidRDefault="005772EB" w:rsidP="005772EB">
      <w:pPr>
        <w:pStyle w:val="af"/>
        <w:numPr>
          <w:ilvl w:val="0"/>
          <w:numId w:val="36"/>
        </w:numPr>
        <w:jc w:val="both"/>
        <w:rPr>
          <w:rFonts w:ascii="Times New Roman" w:hAnsi="Times New Roman"/>
          <w:sz w:val="24"/>
          <w:szCs w:val="24"/>
        </w:rPr>
      </w:pPr>
      <w:r>
        <w:rPr>
          <w:rFonts w:ascii="Times New Roman" w:hAnsi="Times New Roman"/>
          <w:bCs/>
          <w:sz w:val="24"/>
          <w:szCs w:val="24"/>
        </w:rPr>
        <w:t>Учебный план МБОУ «Гимназия №8 – ЦО» Со</w:t>
      </w:r>
      <w:r w:rsidR="00D64E74">
        <w:rPr>
          <w:rFonts w:ascii="Times New Roman" w:hAnsi="Times New Roman"/>
          <w:bCs/>
          <w:sz w:val="24"/>
          <w:szCs w:val="24"/>
        </w:rPr>
        <w:t xml:space="preserve">ветского района </w:t>
      </w:r>
      <w:proofErr w:type="spellStart"/>
      <w:r w:rsidR="00D64E74">
        <w:rPr>
          <w:rFonts w:ascii="Times New Roman" w:hAnsi="Times New Roman"/>
          <w:bCs/>
          <w:sz w:val="24"/>
          <w:szCs w:val="24"/>
        </w:rPr>
        <w:t>г</w:t>
      </w:r>
      <w:proofErr w:type="gramStart"/>
      <w:r w:rsidR="00D64E74">
        <w:rPr>
          <w:rFonts w:ascii="Times New Roman" w:hAnsi="Times New Roman"/>
          <w:bCs/>
          <w:sz w:val="24"/>
          <w:szCs w:val="24"/>
        </w:rPr>
        <w:t>.К</w:t>
      </w:r>
      <w:proofErr w:type="gramEnd"/>
      <w:r w:rsidR="00D64E74">
        <w:rPr>
          <w:rFonts w:ascii="Times New Roman" w:hAnsi="Times New Roman"/>
          <w:bCs/>
          <w:sz w:val="24"/>
          <w:szCs w:val="24"/>
        </w:rPr>
        <w:t>азани</w:t>
      </w:r>
      <w:proofErr w:type="spellEnd"/>
      <w:r w:rsidR="00D64E74">
        <w:rPr>
          <w:rFonts w:ascii="Times New Roman" w:hAnsi="Times New Roman"/>
          <w:bCs/>
          <w:sz w:val="24"/>
          <w:szCs w:val="24"/>
        </w:rPr>
        <w:t xml:space="preserve"> на 202</w:t>
      </w:r>
      <w:r w:rsidR="002F7FB9">
        <w:rPr>
          <w:rFonts w:ascii="Times New Roman" w:hAnsi="Times New Roman"/>
          <w:bCs/>
          <w:sz w:val="24"/>
          <w:szCs w:val="24"/>
        </w:rPr>
        <w:t>3</w:t>
      </w:r>
      <w:r w:rsidR="00D64E74">
        <w:rPr>
          <w:rFonts w:ascii="Times New Roman" w:hAnsi="Times New Roman"/>
          <w:bCs/>
          <w:sz w:val="24"/>
          <w:szCs w:val="24"/>
        </w:rPr>
        <w:t>-202</w:t>
      </w:r>
      <w:r w:rsidR="002F7FB9">
        <w:rPr>
          <w:rFonts w:ascii="Times New Roman" w:hAnsi="Times New Roman"/>
          <w:bCs/>
          <w:sz w:val="24"/>
          <w:szCs w:val="24"/>
        </w:rPr>
        <w:t>4</w:t>
      </w:r>
      <w:r>
        <w:rPr>
          <w:rFonts w:ascii="Times New Roman" w:hAnsi="Times New Roman"/>
          <w:bCs/>
          <w:sz w:val="24"/>
          <w:szCs w:val="24"/>
        </w:rPr>
        <w:t>уч.год.</w:t>
      </w:r>
    </w:p>
    <w:p w:rsidR="00667685" w:rsidRPr="00624E61" w:rsidRDefault="00667685" w:rsidP="00667685">
      <w:pPr>
        <w:pStyle w:val="af"/>
        <w:ind w:left="720"/>
        <w:jc w:val="both"/>
        <w:rPr>
          <w:rFonts w:ascii="Times New Roman" w:hAnsi="Times New Roman"/>
          <w:sz w:val="24"/>
          <w:szCs w:val="24"/>
        </w:rPr>
      </w:pPr>
    </w:p>
    <w:p w:rsidR="00D64E74" w:rsidRDefault="001D7FA6" w:rsidP="00D64E74">
      <w:pPr>
        <w:spacing w:after="0"/>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Программой отв</w:t>
      </w:r>
      <w:r w:rsidR="005772EB">
        <w:rPr>
          <w:rFonts w:ascii="Times New Roman" w:eastAsia="Times New Roman" w:hAnsi="Times New Roman" w:cs="Times New Roman"/>
          <w:sz w:val="24"/>
          <w:szCs w:val="24"/>
        </w:rPr>
        <w:t>одится на изучение   технологии:</w:t>
      </w:r>
    </w:p>
    <w:p w:rsidR="00D64E74" w:rsidRDefault="00D64E74" w:rsidP="00D64E74">
      <w:pPr>
        <w:spacing w:after="0"/>
        <w:ind w:firstLine="708"/>
        <w:rPr>
          <w:rFonts w:ascii="Times New Roman" w:eastAsia="Times New Roman" w:hAnsi="Times New Roman" w:cs="Times New Roman"/>
          <w:sz w:val="24"/>
          <w:szCs w:val="24"/>
        </w:rPr>
      </w:pPr>
    </w:p>
    <w:p w:rsidR="001D7FA6" w:rsidRDefault="001D7FA6" w:rsidP="002735A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класс - 35 часов (1 час в неделю).</w:t>
      </w:r>
    </w:p>
    <w:p w:rsidR="00667685" w:rsidRDefault="00667685" w:rsidP="002735AC">
      <w:pPr>
        <w:tabs>
          <w:tab w:val="left" w:pos="968"/>
        </w:tabs>
        <w:kinsoku w:val="0"/>
        <w:overflowPunct w:val="0"/>
        <w:autoSpaceDE w:val="0"/>
        <w:autoSpaceDN w:val="0"/>
        <w:adjustRightInd w:val="0"/>
        <w:spacing w:after="0" w:line="240" w:lineRule="auto"/>
        <w:jc w:val="both"/>
        <w:rPr>
          <w:rFonts w:ascii="Times New Roman" w:eastAsia="Times New Roman" w:hAnsi="Times New Roman"/>
          <w:spacing w:val="-1"/>
          <w:sz w:val="24"/>
          <w:szCs w:val="26"/>
          <w:lang w:eastAsia="ru-RU"/>
        </w:rPr>
      </w:pPr>
      <w:r w:rsidRPr="00667685">
        <w:rPr>
          <w:rFonts w:ascii="Times New Roman" w:eastAsia="Times New Roman" w:hAnsi="Times New Roman"/>
          <w:spacing w:val="-1"/>
          <w:sz w:val="24"/>
          <w:szCs w:val="26"/>
          <w:lang w:eastAsia="ru-RU"/>
        </w:rPr>
        <w:t>Рабочая программа ориентирована на и</w:t>
      </w:r>
      <w:r w:rsidR="0027263C">
        <w:rPr>
          <w:rFonts w:ascii="Times New Roman" w:eastAsia="Times New Roman" w:hAnsi="Times New Roman"/>
          <w:spacing w:val="-1"/>
          <w:sz w:val="24"/>
          <w:szCs w:val="26"/>
          <w:lang w:eastAsia="ru-RU"/>
        </w:rPr>
        <w:t xml:space="preserve">спользование линии </w:t>
      </w:r>
      <w:proofErr w:type="gramStart"/>
      <w:r w:rsidR="0027263C">
        <w:rPr>
          <w:rFonts w:ascii="Times New Roman" w:eastAsia="Times New Roman" w:hAnsi="Times New Roman"/>
          <w:spacing w:val="-1"/>
          <w:sz w:val="24"/>
          <w:szCs w:val="26"/>
          <w:lang w:eastAsia="ru-RU"/>
        </w:rPr>
        <w:t xml:space="preserve">УМК </w:t>
      </w:r>
      <w:proofErr w:type="spellStart"/>
      <w:r w:rsidR="0027263C">
        <w:rPr>
          <w:rFonts w:ascii="Times New Roman" w:eastAsia="Times New Roman" w:hAnsi="Times New Roman"/>
          <w:spacing w:val="-1"/>
          <w:sz w:val="24"/>
          <w:szCs w:val="26"/>
          <w:lang w:eastAsia="ru-RU"/>
        </w:rPr>
        <w:t>Е.</w:t>
      </w:r>
      <w:proofErr w:type="gramEnd"/>
      <w:r w:rsidR="0027263C">
        <w:rPr>
          <w:rFonts w:ascii="Times New Roman" w:eastAsia="Times New Roman" w:hAnsi="Times New Roman"/>
          <w:spacing w:val="-1"/>
          <w:sz w:val="24"/>
          <w:szCs w:val="26"/>
          <w:lang w:eastAsia="ru-RU"/>
        </w:rPr>
        <w:t>С.Глозмана</w:t>
      </w:r>
      <w:proofErr w:type="spellEnd"/>
      <w:r w:rsidR="0027263C">
        <w:rPr>
          <w:rFonts w:ascii="Times New Roman" w:eastAsia="Times New Roman" w:hAnsi="Times New Roman"/>
          <w:spacing w:val="-1"/>
          <w:sz w:val="24"/>
          <w:szCs w:val="26"/>
          <w:lang w:eastAsia="ru-RU"/>
        </w:rPr>
        <w:t xml:space="preserve">, </w:t>
      </w:r>
      <w:proofErr w:type="spellStart"/>
      <w:r w:rsidR="0027263C">
        <w:rPr>
          <w:rFonts w:ascii="Times New Roman" w:eastAsia="Times New Roman" w:hAnsi="Times New Roman"/>
          <w:spacing w:val="-1"/>
          <w:sz w:val="24"/>
          <w:szCs w:val="26"/>
          <w:lang w:eastAsia="ru-RU"/>
        </w:rPr>
        <w:t>О.А.Кожиной</w:t>
      </w:r>
      <w:proofErr w:type="spellEnd"/>
      <w:r w:rsidR="0027263C">
        <w:rPr>
          <w:rFonts w:ascii="Times New Roman" w:eastAsia="Times New Roman" w:hAnsi="Times New Roman"/>
          <w:spacing w:val="-1"/>
          <w:sz w:val="24"/>
          <w:szCs w:val="26"/>
          <w:lang w:eastAsia="ru-RU"/>
        </w:rPr>
        <w:t xml:space="preserve">, </w:t>
      </w:r>
      <w:proofErr w:type="spellStart"/>
      <w:r w:rsidR="0027263C">
        <w:rPr>
          <w:rFonts w:ascii="Times New Roman" w:eastAsia="Times New Roman" w:hAnsi="Times New Roman"/>
          <w:spacing w:val="-1"/>
          <w:sz w:val="24"/>
          <w:szCs w:val="26"/>
          <w:lang w:eastAsia="ru-RU"/>
        </w:rPr>
        <w:t>Ю.Л.Хотунцева</w:t>
      </w:r>
      <w:proofErr w:type="spellEnd"/>
      <w:r w:rsidR="0027263C">
        <w:rPr>
          <w:rFonts w:ascii="Times New Roman" w:eastAsia="Times New Roman" w:hAnsi="Times New Roman"/>
          <w:spacing w:val="-1"/>
          <w:sz w:val="24"/>
          <w:szCs w:val="26"/>
          <w:lang w:eastAsia="ru-RU"/>
        </w:rPr>
        <w:t>.</w:t>
      </w:r>
    </w:p>
    <w:p w:rsidR="00BE25D0" w:rsidRDefault="00BE25D0" w:rsidP="002735AC">
      <w:pPr>
        <w:tabs>
          <w:tab w:val="left" w:pos="968"/>
        </w:tabs>
        <w:kinsoku w:val="0"/>
        <w:overflowPunct w:val="0"/>
        <w:autoSpaceDE w:val="0"/>
        <w:autoSpaceDN w:val="0"/>
        <w:adjustRightInd w:val="0"/>
        <w:spacing w:after="0" w:line="240" w:lineRule="auto"/>
        <w:jc w:val="both"/>
        <w:rPr>
          <w:rFonts w:ascii="Times New Roman" w:eastAsia="Times New Roman" w:hAnsi="Times New Roman"/>
          <w:spacing w:val="-1"/>
          <w:sz w:val="24"/>
          <w:szCs w:val="26"/>
          <w:lang w:eastAsia="ru-RU"/>
        </w:rPr>
      </w:pPr>
    </w:p>
    <w:p w:rsidR="00667685" w:rsidRPr="00667685" w:rsidRDefault="00BE25D0" w:rsidP="0027263C">
      <w:pPr>
        <w:tabs>
          <w:tab w:val="left" w:pos="968"/>
        </w:tabs>
        <w:kinsoku w:val="0"/>
        <w:overflowPunct w:val="0"/>
        <w:autoSpaceDE w:val="0"/>
        <w:autoSpaceDN w:val="0"/>
        <w:adjustRightInd w:val="0"/>
        <w:spacing w:after="0" w:line="240" w:lineRule="auto"/>
        <w:jc w:val="both"/>
        <w:rPr>
          <w:spacing w:val="-1"/>
          <w:lang w:eastAsia="ru-RU"/>
        </w:rPr>
      </w:pPr>
      <w:r>
        <w:rPr>
          <w:rFonts w:ascii="Times New Roman" w:hAnsi="Times New Roman"/>
          <w:sz w:val="26"/>
          <w:szCs w:val="26"/>
        </w:rPr>
        <w:tab/>
      </w:r>
      <w:r w:rsidR="005772EB" w:rsidRPr="00BE25D0">
        <w:rPr>
          <w:rFonts w:ascii="Times New Roman" w:eastAsia="Times New Roman" w:hAnsi="Times New Roman"/>
          <w:spacing w:val="-1"/>
          <w:sz w:val="24"/>
          <w:szCs w:val="24"/>
          <w:lang w:eastAsia="ru-RU"/>
        </w:rPr>
        <w:tab/>
      </w:r>
      <w:r w:rsidR="00667685" w:rsidRPr="00667685">
        <w:rPr>
          <w:spacing w:val="-1"/>
          <w:lang w:eastAsia="ru-RU"/>
        </w:rPr>
        <w:t xml:space="preserve">С учётом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«Технология» должно обеспечить: </w:t>
      </w: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развитие инновационной творческой деятельности обучающихся в процессе решения прикладных учебных задач;</w:t>
      </w: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активное использование знаний, полученных при изучении других учебных предметов, и сформированных универсальных учебных действий;</w:t>
      </w: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совершенствование умений осуществлять учебно-исследовательскую и проектную деятельность;</w:t>
      </w: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формирование представлений о социальных и этических аспектах научно-технического прогресса;</w:t>
      </w: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667685" w:rsidRPr="00667685" w:rsidRDefault="00667685" w:rsidP="00667685">
      <w:pPr>
        <w:pStyle w:val="13"/>
        <w:spacing w:before="0" w:after="0" w:line="240" w:lineRule="auto"/>
        <w:ind w:firstLine="709"/>
        <w:jc w:val="center"/>
        <w:rPr>
          <w:b/>
          <w:spacing w:val="-1"/>
          <w:lang w:eastAsia="ru-RU"/>
        </w:rPr>
      </w:pPr>
      <w:r w:rsidRPr="00667685">
        <w:rPr>
          <w:b/>
          <w:spacing w:val="-1"/>
          <w:lang w:eastAsia="ru-RU"/>
        </w:rPr>
        <w:t>Цели изучения учебного предмета «Технология»</w:t>
      </w:r>
    </w:p>
    <w:p w:rsidR="00667685" w:rsidRPr="00667685" w:rsidRDefault="00667685" w:rsidP="00667685">
      <w:pPr>
        <w:pStyle w:val="13"/>
        <w:spacing w:before="0" w:after="0" w:line="240" w:lineRule="auto"/>
        <w:ind w:firstLine="709"/>
        <w:jc w:val="both"/>
        <w:rPr>
          <w:b/>
          <w:spacing w:val="-1"/>
          <w:lang w:eastAsia="ru-RU"/>
        </w:rPr>
      </w:pP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w:t>
      </w:r>
      <w:r w:rsidRPr="00667685">
        <w:rPr>
          <w:spacing w:val="-1"/>
          <w:lang w:eastAsia="ru-RU"/>
        </w:rPr>
        <w:lastRenderedPageBreak/>
        <w:t>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 xml:space="preserve">Предмет «Технология» является базой, на которой может быть сформировано проектное мышление обучающихся. </w:t>
      </w:r>
      <w:proofErr w:type="gramStart"/>
      <w:r w:rsidRPr="00667685">
        <w:rPr>
          <w:spacing w:val="-1"/>
          <w:lang w:eastAsia="ru-RU"/>
        </w:rPr>
        <w:t>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proofErr w:type="gramEnd"/>
      <w:r w:rsidRPr="00667685">
        <w:rPr>
          <w:spacing w:val="-1"/>
          <w:lang w:eastAsia="ru-RU"/>
        </w:rPr>
        <w:t xml:space="preserve"> Таким образом, в программу включено содержание, адекватное требованиям ФГОС к освоению </w:t>
      </w:r>
      <w:proofErr w:type="gramStart"/>
      <w:r w:rsidRPr="00667685">
        <w:rPr>
          <w:spacing w:val="-1"/>
          <w:lang w:eastAsia="ru-RU"/>
        </w:rPr>
        <w:t>обучающимися</w:t>
      </w:r>
      <w:proofErr w:type="gramEnd"/>
      <w:r w:rsidRPr="00667685">
        <w:rPr>
          <w:spacing w:val="-1"/>
          <w:lang w:eastAsia="ru-RU"/>
        </w:rPr>
        <w:t xml:space="preserve"> принципов и алгоритмов проектной деятельности.</w:t>
      </w: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w:t>
      </w:r>
      <w:proofErr w:type="gramStart"/>
      <w:r w:rsidRPr="00667685">
        <w:rPr>
          <w:spacing w:val="-1"/>
          <w:lang w:eastAsia="ru-RU"/>
        </w:rPr>
        <w:t>обучающимся</w:t>
      </w:r>
      <w:proofErr w:type="gramEnd"/>
      <w:r w:rsidRPr="00667685">
        <w:rPr>
          <w:spacing w:val="-1"/>
          <w:lang w:eastAsia="ru-RU"/>
        </w:rPr>
        <w:t xml:space="preserve"> собственных стремлений, полученного опыта учебной деятельности и информации, в первую очередь в отношении профессиональной ориентации. </w:t>
      </w: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Цели программы:</w:t>
      </w: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 xml:space="preserve">Обеспечение понимания </w:t>
      </w:r>
      <w:proofErr w:type="gramStart"/>
      <w:r w:rsidRPr="00667685">
        <w:rPr>
          <w:spacing w:val="-1"/>
          <w:lang w:eastAsia="ru-RU"/>
        </w:rPr>
        <w:t>обучающимися</w:t>
      </w:r>
      <w:proofErr w:type="gramEnd"/>
      <w:r w:rsidRPr="00667685">
        <w:rPr>
          <w:spacing w:val="-1"/>
          <w:lang w:eastAsia="ru-RU"/>
        </w:rPr>
        <w:t xml:space="preserve"> сущности современных материальных, информационных и гуманитарных технологий и перспектив их развития.</w:t>
      </w:r>
    </w:p>
    <w:p w:rsidR="00667685" w:rsidRPr="00667685" w:rsidRDefault="00667685" w:rsidP="00667685">
      <w:pPr>
        <w:pStyle w:val="13"/>
        <w:spacing w:before="0" w:after="0" w:line="240" w:lineRule="auto"/>
        <w:ind w:firstLine="709"/>
        <w:jc w:val="both"/>
        <w:rPr>
          <w:spacing w:val="-1"/>
          <w:lang w:eastAsia="ru-RU"/>
        </w:rPr>
      </w:pPr>
      <w:r w:rsidRPr="00667685">
        <w:rPr>
          <w:spacing w:val="-1"/>
          <w:lang w:eastAsia="ru-RU"/>
        </w:rPr>
        <w:t xml:space="preserve">Формирование технологической культуры и проектно-технологического мышления </w:t>
      </w:r>
      <w:proofErr w:type="gramStart"/>
      <w:r w:rsidRPr="00667685">
        <w:rPr>
          <w:spacing w:val="-1"/>
          <w:lang w:eastAsia="ru-RU"/>
        </w:rPr>
        <w:t>обучающихся</w:t>
      </w:r>
      <w:proofErr w:type="gramEnd"/>
      <w:r w:rsidRPr="00667685">
        <w:rPr>
          <w:spacing w:val="-1"/>
          <w:lang w:eastAsia="ru-RU"/>
        </w:rPr>
        <w:t>.</w:t>
      </w:r>
    </w:p>
    <w:p w:rsidR="00667685" w:rsidRDefault="00667685" w:rsidP="00667685">
      <w:pPr>
        <w:pStyle w:val="13"/>
        <w:spacing w:before="0" w:after="0" w:line="240" w:lineRule="auto"/>
        <w:ind w:firstLine="709"/>
        <w:jc w:val="both"/>
        <w:rPr>
          <w:spacing w:val="-1"/>
          <w:lang w:eastAsia="ru-RU"/>
        </w:rPr>
      </w:pPr>
      <w:proofErr w:type="gramStart"/>
      <w:r w:rsidRPr="00667685">
        <w:rPr>
          <w:spacing w:val="-1"/>
          <w:lang w:eastAsia="ru-RU"/>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roofErr w:type="gramEnd"/>
    </w:p>
    <w:p w:rsidR="00667685" w:rsidRPr="00667685" w:rsidRDefault="00667685" w:rsidP="00667685">
      <w:pPr>
        <w:pStyle w:val="13"/>
        <w:spacing w:after="0" w:line="240" w:lineRule="auto"/>
        <w:rPr>
          <w:spacing w:val="-1"/>
          <w:lang w:eastAsia="ru-RU"/>
        </w:rPr>
      </w:pPr>
    </w:p>
    <w:p w:rsidR="00AB2601" w:rsidRDefault="00AB2601" w:rsidP="00667685">
      <w:pPr>
        <w:pStyle w:val="13"/>
        <w:spacing w:before="0" w:after="0" w:line="240" w:lineRule="auto"/>
        <w:jc w:val="center"/>
        <w:rPr>
          <w:b/>
        </w:rPr>
      </w:pPr>
      <w:r w:rsidRPr="0036319F">
        <w:rPr>
          <w:b/>
        </w:rPr>
        <w:t>Планируемые результаты изучения предмета «Технология»</w:t>
      </w:r>
    </w:p>
    <w:p w:rsidR="00667685" w:rsidRPr="0036319F" w:rsidRDefault="00667685" w:rsidP="00667685">
      <w:pPr>
        <w:pStyle w:val="13"/>
        <w:spacing w:before="0" w:after="0" w:line="240" w:lineRule="auto"/>
        <w:jc w:val="center"/>
      </w:pPr>
    </w:p>
    <w:p w:rsidR="00F946DA" w:rsidRPr="004600C0" w:rsidRDefault="00F946DA" w:rsidP="00F946DA">
      <w:pPr>
        <w:spacing w:line="240" w:lineRule="auto"/>
        <w:jc w:val="both"/>
        <w:rPr>
          <w:rFonts w:ascii="Times New Roman" w:hAnsi="Times New Roman" w:cs="Times New Roman"/>
          <w:b/>
          <w:sz w:val="24"/>
        </w:rPr>
      </w:pPr>
      <w:r w:rsidRPr="004600C0">
        <w:rPr>
          <w:rFonts w:ascii="Times New Roman" w:hAnsi="Times New Roman" w:cs="Times New Roman"/>
          <w:b/>
          <w:sz w:val="24"/>
        </w:rPr>
        <w:lastRenderedPageBreak/>
        <w:t xml:space="preserve">Личностные результаты </w:t>
      </w:r>
      <w:r w:rsidRPr="004600C0">
        <w:rPr>
          <w:rFonts w:ascii="Times New Roman" w:hAnsi="Times New Roman" w:cs="Times New Roman"/>
          <w:sz w:val="24"/>
        </w:rPr>
        <w:t>освоения</w:t>
      </w:r>
      <w:r>
        <w:rPr>
          <w:rFonts w:ascii="Times New Roman" w:hAnsi="Times New Roman" w:cs="Times New Roman"/>
          <w:b/>
          <w:sz w:val="24"/>
        </w:rPr>
        <w:t xml:space="preserve"> </w:t>
      </w:r>
      <w:r w:rsidRPr="004600C0">
        <w:rPr>
          <w:rFonts w:ascii="Times New Roman" w:hAnsi="Times New Roman" w:cs="Times New Roman"/>
          <w:sz w:val="24"/>
        </w:rPr>
        <w:t>основной образовательной программы:</w:t>
      </w:r>
    </w:p>
    <w:p w:rsidR="00F946DA" w:rsidRPr="004600C0" w:rsidRDefault="00F946DA" w:rsidP="00F946DA">
      <w:pPr>
        <w:spacing w:line="240" w:lineRule="auto"/>
        <w:jc w:val="both"/>
        <w:rPr>
          <w:rFonts w:ascii="Times New Roman" w:hAnsi="Times New Roman" w:cs="Times New Roman"/>
          <w:sz w:val="24"/>
        </w:rPr>
      </w:pPr>
      <w:r w:rsidRPr="004600C0">
        <w:rPr>
          <w:rFonts w:ascii="Times New Roman" w:hAnsi="Times New Roman" w:cs="Times New Roman"/>
          <w:sz w:val="24"/>
        </w:rPr>
        <w:t>1. Российская гражданская идент</w:t>
      </w:r>
      <w:r>
        <w:rPr>
          <w:rFonts w:ascii="Times New Roman" w:hAnsi="Times New Roman" w:cs="Times New Roman"/>
          <w:sz w:val="24"/>
        </w:rPr>
        <w:t xml:space="preserve">ичность (патриотизм, уважение к </w:t>
      </w:r>
      <w:r w:rsidRPr="004600C0">
        <w:rPr>
          <w:rFonts w:ascii="Times New Roman" w:hAnsi="Times New Roman" w:cs="Times New Roman"/>
          <w:sz w:val="24"/>
        </w:rPr>
        <w:t>Отечеству, к прошлому и настоящему мн</w:t>
      </w:r>
      <w:r>
        <w:rPr>
          <w:rFonts w:ascii="Times New Roman" w:hAnsi="Times New Roman" w:cs="Times New Roman"/>
          <w:sz w:val="24"/>
        </w:rPr>
        <w:t xml:space="preserve">огонационального народа России, </w:t>
      </w:r>
      <w:r w:rsidRPr="004600C0">
        <w:rPr>
          <w:rFonts w:ascii="Times New Roman" w:hAnsi="Times New Roman" w:cs="Times New Roman"/>
          <w:sz w:val="24"/>
        </w:rPr>
        <w:t>чувство ответственности и долга пере</w:t>
      </w:r>
      <w:r>
        <w:rPr>
          <w:rFonts w:ascii="Times New Roman" w:hAnsi="Times New Roman" w:cs="Times New Roman"/>
          <w:sz w:val="24"/>
        </w:rPr>
        <w:t xml:space="preserve">д Родиной, идентификация себя в </w:t>
      </w:r>
      <w:r w:rsidRPr="004600C0">
        <w:rPr>
          <w:rFonts w:ascii="Times New Roman" w:hAnsi="Times New Roman" w:cs="Times New Roman"/>
          <w:sz w:val="24"/>
        </w:rPr>
        <w:t>качестве гражданина России, субъек</w:t>
      </w:r>
      <w:r>
        <w:rPr>
          <w:rFonts w:ascii="Times New Roman" w:hAnsi="Times New Roman" w:cs="Times New Roman"/>
          <w:sz w:val="24"/>
        </w:rPr>
        <w:t xml:space="preserve">тивная значимость использования </w:t>
      </w:r>
      <w:r w:rsidRPr="004600C0">
        <w:rPr>
          <w:rFonts w:ascii="Times New Roman" w:hAnsi="Times New Roman" w:cs="Times New Roman"/>
          <w:sz w:val="24"/>
        </w:rPr>
        <w:t>русского языка и языков народов России, осознание и ощущен</w:t>
      </w:r>
      <w:r>
        <w:rPr>
          <w:rFonts w:ascii="Times New Roman" w:hAnsi="Times New Roman" w:cs="Times New Roman"/>
          <w:sz w:val="24"/>
        </w:rPr>
        <w:t xml:space="preserve">ие личностной </w:t>
      </w:r>
      <w:r w:rsidRPr="004600C0">
        <w:rPr>
          <w:rFonts w:ascii="Times New Roman" w:hAnsi="Times New Roman" w:cs="Times New Roman"/>
          <w:sz w:val="24"/>
        </w:rPr>
        <w:t>сопричастности судьбе российског</w:t>
      </w:r>
      <w:r>
        <w:rPr>
          <w:rFonts w:ascii="Times New Roman" w:hAnsi="Times New Roman" w:cs="Times New Roman"/>
          <w:sz w:val="24"/>
        </w:rPr>
        <w:t xml:space="preserve">о народа). Осознание этнической </w:t>
      </w:r>
      <w:r w:rsidRPr="004600C0">
        <w:rPr>
          <w:rFonts w:ascii="Times New Roman" w:hAnsi="Times New Roman" w:cs="Times New Roman"/>
          <w:sz w:val="24"/>
        </w:rPr>
        <w:t>принадлежности, знание истории, языка, культ</w:t>
      </w:r>
      <w:r>
        <w:rPr>
          <w:rFonts w:ascii="Times New Roman" w:hAnsi="Times New Roman" w:cs="Times New Roman"/>
          <w:sz w:val="24"/>
        </w:rPr>
        <w:t xml:space="preserve">уры своего народа, своего края, </w:t>
      </w:r>
      <w:r w:rsidRPr="004600C0">
        <w:rPr>
          <w:rFonts w:ascii="Times New Roman" w:hAnsi="Times New Roman" w:cs="Times New Roman"/>
          <w:sz w:val="24"/>
        </w:rPr>
        <w:t>основ культурного наследия народов Росс</w:t>
      </w:r>
      <w:r>
        <w:rPr>
          <w:rFonts w:ascii="Times New Roman" w:hAnsi="Times New Roman" w:cs="Times New Roman"/>
          <w:sz w:val="24"/>
        </w:rPr>
        <w:t xml:space="preserve">ии и человечества (идентичность </w:t>
      </w:r>
      <w:r w:rsidRPr="004600C0">
        <w:rPr>
          <w:rFonts w:ascii="Times New Roman" w:hAnsi="Times New Roman" w:cs="Times New Roman"/>
          <w:sz w:val="24"/>
        </w:rPr>
        <w:t>человека с российской многонациона</w:t>
      </w:r>
      <w:r>
        <w:rPr>
          <w:rFonts w:ascii="Times New Roman" w:hAnsi="Times New Roman" w:cs="Times New Roman"/>
          <w:sz w:val="24"/>
        </w:rPr>
        <w:t xml:space="preserve">льной культурой, сопричастность </w:t>
      </w:r>
      <w:r w:rsidRPr="004600C0">
        <w:rPr>
          <w:rFonts w:ascii="Times New Roman" w:hAnsi="Times New Roman" w:cs="Times New Roman"/>
          <w:sz w:val="24"/>
        </w:rPr>
        <w:t>истории народов и государств, находив</w:t>
      </w:r>
      <w:r>
        <w:rPr>
          <w:rFonts w:ascii="Times New Roman" w:hAnsi="Times New Roman" w:cs="Times New Roman"/>
          <w:sz w:val="24"/>
        </w:rPr>
        <w:t xml:space="preserve">шихся на территории современной </w:t>
      </w:r>
      <w:r w:rsidRPr="004600C0">
        <w:rPr>
          <w:rFonts w:ascii="Times New Roman" w:hAnsi="Times New Roman" w:cs="Times New Roman"/>
          <w:sz w:val="24"/>
        </w:rPr>
        <w:t xml:space="preserve">России); </w:t>
      </w:r>
      <w:proofErr w:type="spellStart"/>
      <w:r w:rsidRPr="004600C0">
        <w:rPr>
          <w:rFonts w:ascii="Times New Roman" w:hAnsi="Times New Roman" w:cs="Times New Roman"/>
          <w:sz w:val="24"/>
        </w:rPr>
        <w:t>интериоризация</w:t>
      </w:r>
      <w:proofErr w:type="spellEnd"/>
      <w:r w:rsidRPr="004600C0">
        <w:rPr>
          <w:rFonts w:ascii="Times New Roman" w:hAnsi="Times New Roman" w:cs="Times New Roman"/>
          <w:sz w:val="24"/>
        </w:rPr>
        <w:t xml:space="preserve"> гуманистических, </w:t>
      </w:r>
      <w:r>
        <w:rPr>
          <w:rFonts w:ascii="Times New Roman" w:hAnsi="Times New Roman" w:cs="Times New Roman"/>
          <w:sz w:val="24"/>
        </w:rPr>
        <w:t xml:space="preserve">демократических и традиционных </w:t>
      </w:r>
      <w:r w:rsidRPr="004600C0">
        <w:rPr>
          <w:rFonts w:ascii="Times New Roman" w:hAnsi="Times New Roman" w:cs="Times New Roman"/>
          <w:sz w:val="24"/>
        </w:rPr>
        <w:t>ценностей многонационального ро</w:t>
      </w:r>
      <w:r>
        <w:rPr>
          <w:rFonts w:ascii="Times New Roman" w:hAnsi="Times New Roman" w:cs="Times New Roman"/>
          <w:sz w:val="24"/>
        </w:rPr>
        <w:t xml:space="preserve">ссийского общества. Осознанное, </w:t>
      </w:r>
      <w:r w:rsidRPr="004600C0">
        <w:rPr>
          <w:rFonts w:ascii="Times New Roman" w:hAnsi="Times New Roman" w:cs="Times New Roman"/>
          <w:sz w:val="24"/>
        </w:rPr>
        <w:t>уважительное и доброжелательное отношение к истории, культуре, религии,</w:t>
      </w:r>
      <w:r>
        <w:rPr>
          <w:rFonts w:ascii="Times New Roman" w:hAnsi="Times New Roman" w:cs="Times New Roman"/>
          <w:sz w:val="24"/>
        </w:rPr>
        <w:t xml:space="preserve"> </w:t>
      </w:r>
      <w:r w:rsidRPr="004600C0">
        <w:rPr>
          <w:rFonts w:ascii="Times New Roman" w:hAnsi="Times New Roman" w:cs="Times New Roman"/>
          <w:sz w:val="24"/>
        </w:rPr>
        <w:t>традициям, языкам, ценностям народов России и народов мира.</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316E74">
        <w:rPr>
          <w:rFonts w:ascii="Times New Roman" w:hAnsi="Times New Roman" w:cs="Times New Roman"/>
          <w:sz w:val="24"/>
          <w:szCs w:val="24"/>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316E74">
        <w:rPr>
          <w:rFonts w:ascii="Times New Roman" w:hAnsi="Times New Roman" w:cs="Times New Roman"/>
          <w:sz w:val="24"/>
          <w:szCs w:val="24"/>
        </w:rPr>
        <w:t>потребительстве</w:t>
      </w:r>
      <w:proofErr w:type="spellEnd"/>
      <w:r w:rsidRPr="00316E74">
        <w:rPr>
          <w:rFonts w:ascii="Times New Roman" w:hAnsi="Times New Roman" w:cs="Times New Roman"/>
          <w:sz w:val="24"/>
          <w:szCs w:val="24"/>
        </w:rPr>
        <w:t xml:space="preserve">; </w:t>
      </w:r>
      <w:proofErr w:type="spellStart"/>
      <w:r w:rsidRPr="00316E74">
        <w:rPr>
          <w:rFonts w:ascii="Times New Roman" w:hAnsi="Times New Roman" w:cs="Times New Roman"/>
          <w:sz w:val="24"/>
          <w:szCs w:val="24"/>
        </w:rPr>
        <w:t>сформированность</w:t>
      </w:r>
      <w:proofErr w:type="spellEnd"/>
      <w:r w:rsidRPr="00316E74">
        <w:rPr>
          <w:rFonts w:ascii="Times New Roman" w:hAnsi="Times New Roman" w:cs="Times New Roman"/>
          <w:sz w:val="24"/>
          <w:szCs w:val="24"/>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316E74">
        <w:rPr>
          <w:rFonts w:ascii="Times New Roman" w:hAnsi="Times New Roman" w:cs="Times New Roman"/>
          <w:sz w:val="24"/>
          <w:szCs w:val="24"/>
        </w:rPr>
        <w:t xml:space="preserve"> понимание значения нравственности, веры и религии в жизни человека, семьи и общества). </w:t>
      </w:r>
      <w:proofErr w:type="spellStart"/>
      <w:r w:rsidRPr="00316E74">
        <w:rPr>
          <w:rFonts w:ascii="Times New Roman" w:hAnsi="Times New Roman" w:cs="Times New Roman"/>
          <w:sz w:val="24"/>
          <w:szCs w:val="24"/>
        </w:rPr>
        <w:t>Сформированность</w:t>
      </w:r>
      <w:proofErr w:type="spellEnd"/>
      <w:r w:rsidRPr="00316E74">
        <w:rPr>
          <w:rFonts w:ascii="Times New Roman" w:hAnsi="Times New Roman" w:cs="Times New Roman"/>
          <w:sz w:val="24"/>
          <w:szCs w:val="24"/>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4. </w:t>
      </w:r>
      <w:proofErr w:type="spellStart"/>
      <w:r w:rsidRPr="00316E74">
        <w:rPr>
          <w:rFonts w:ascii="Times New Roman" w:hAnsi="Times New Roman" w:cs="Times New Roman"/>
          <w:sz w:val="24"/>
          <w:szCs w:val="24"/>
        </w:rPr>
        <w:t>Сформированность</w:t>
      </w:r>
      <w:proofErr w:type="spellEnd"/>
      <w:r w:rsidRPr="00316E74">
        <w:rPr>
          <w:rFonts w:ascii="Times New Roman" w:hAnsi="Times New Roman" w:cs="Times New Roman"/>
          <w:sz w:val="24"/>
          <w:szCs w:val="24"/>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316E74">
        <w:rPr>
          <w:rFonts w:ascii="Times New Roman" w:hAnsi="Times New Roman" w:cs="Times New Roman"/>
          <w:sz w:val="24"/>
          <w:szCs w:val="24"/>
        </w:rPr>
        <w:t>конвенционирования</w:t>
      </w:r>
      <w:proofErr w:type="spellEnd"/>
      <w:r w:rsidRPr="00316E74">
        <w:rPr>
          <w:rFonts w:ascii="Times New Roman" w:hAnsi="Times New Roman" w:cs="Times New Roman"/>
          <w:sz w:val="24"/>
          <w:szCs w:val="24"/>
        </w:rPr>
        <w:t xml:space="preserve"> интересов, процедур, готовность и способность к ведению переговоров).</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6. Освоенность социальных норм, правил поведения, ролей и форм социальной жизни в группах и сообществах. </w:t>
      </w:r>
      <w:proofErr w:type="gramStart"/>
      <w:r w:rsidRPr="00316E74">
        <w:rPr>
          <w:rFonts w:ascii="Times New Roman" w:hAnsi="Times New Roman" w:cs="Times New Roman"/>
          <w:sz w:val="24"/>
          <w:szCs w:val="24"/>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w:t>
      </w:r>
      <w:r w:rsidRPr="00316E74">
        <w:rPr>
          <w:rFonts w:ascii="Times New Roman" w:hAnsi="Times New Roman" w:cs="Times New Roman"/>
          <w:sz w:val="24"/>
          <w:szCs w:val="24"/>
        </w:rPr>
        <w:lastRenderedPageBreak/>
        <w:t>взаимодействующего с социальной средой и социальными институтами;</w:t>
      </w:r>
      <w:proofErr w:type="gramEnd"/>
      <w:r w:rsidRPr="00316E74">
        <w:rPr>
          <w:rFonts w:ascii="Times New Roman" w:hAnsi="Times New Roman" w:cs="Times New Roman"/>
          <w:sz w:val="24"/>
          <w:szCs w:val="24"/>
        </w:rPr>
        <w:t xml:space="preserve"> </w:t>
      </w:r>
      <w:proofErr w:type="gramStart"/>
      <w:r w:rsidRPr="00316E74">
        <w:rPr>
          <w:rFonts w:ascii="Times New Roman" w:hAnsi="Times New Roman" w:cs="Times New Roman"/>
          <w:sz w:val="24"/>
          <w:szCs w:val="24"/>
        </w:rPr>
        <w:t xml:space="preserve">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316E74">
        <w:rPr>
          <w:rFonts w:ascii="Times New Roman" w:hAnsi="Times New Roman" w:cs="Times New Roman"/>
          <w:sz w:val="24"/>
          <w:szCs w:val="24"/>
        </w:rPr>
        <w:t>интериоризация</w:t>
      </w:r>
      <w:proofErr w:type="spellEnd"/>
      <w:r w:rsidRPr="00316E74">
        <w:rPr>
          <w:rFonts w:ascii="Times New Roman" w:hAnsi="Times New Roman" w:cs="Times New Roman"/>
          <w:sz w:val="24"/>
          <w:szCs w:val="24"/>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7. </w:t>
      </w:r>
      <w:proofErr w:type="spellStart"/>
      <w:r w:rsidRPr="00316E74">
        <w:rPr>
          <w:rFonts w:ascii="Times New Roman" w:hAnsi="Times New Roman" w:cs="Times New Roman"/>
          <w:sz w:val="24"/>
          <w:szCs w:val="24"/>
        </w:rPr>
        <w:t>Сформированность</w:t>
      </w:r>
      <w:proofErr w:type="spellEnd"/>
      <w:r w:rsidRPr="00316E74">
        <w:rPr>
          <w:rFonts w:ascii="Times New Roman" w:hAnsi="Times New Roman" w:cs="Times New Roman"/>
          <w:sz w:val="24"/>
          <w:szCs w:val="24"/>
        </w:rPr>
        <w:t xml:space="preserve"> ценности здорового и безопасного образа жизни; </w:t>
      </w:r>
      <w:proofErr w:type="spellStart"/>
      <w:r w:rsidRPr="00316E74">
        <w:rPr>
          <w:rFonts w:ascii="Times New Roman" w:hAnsi="Times New Roman" w:cs="Times New Roman"/>
          <w:sz w:val="24"/>
          <w:szCs w:val="24"/>
        </w:rPr>
        <w:t>интериоризация</w:t>
      </w:r>
      <w:proofErr w:type="spellEnd"/>
      <w:r w:rsidRPr="00316E74">
        <w:rPr>
          <w:rFonts w:ascii="Times New Roman" w:hAnsi="Times New Roman" w:cs="Times New Roman"/>
          <w:sz w:val="24"/>
          <w:szCs w:val="24"/>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316E74">
        <w:rPr>
          <w:rFonts w:ascii="Times New Roman" w:hAnsi="Times New Roman" w:cs="Times New Roman"/>
          <w:sz w:val="24"/>
          <w:szCs w:val="24"/>
        </w:rPr>
        <w:t>сформированность</w:t>
      </w:r>
      <w:proofErr w:type="spellEnd"/>
      <w:r w:rsidRPr="00316E74">
        <w:rPr>
          <w:rFonts w:ascii="Times New Roman" w:hAnsi="Times New Roman" w:cs="Times New Roman"/>
          <w:sz w:val="24"/>
          <w:szCs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316E74">
        <w:rPr>
          <w:rFonts w:ascii="Times New Roman" w:hAnsi="Times New Roman" w:cs="Times New Roman"/>
          <w:sz w:val="24"/>
          <w:szCs w:val="24"/>
        </w:rPr>
        <w:t>выраженной</w:t>
      </w:r>
      <w:proofErr w:type="gramEnd"/>
      <w:r w:rsidRPr="00316E74">
        <w:rPr>
          <w:rFonts w:ascii="Times New Roman" w:hAnsi="Times New Roman" w:cs="Times New Roman"/>
          <w:sz w:val="24"/>
          <w:szCs w:val="24"/>
        </w:rPr>
        <w:t xml:space="preserve"> в том числе в понимании красоты человека; потребность в общении с художественными произведениями, </w:t>
      </w:r>
      <w:proofErr w:type="spellStart"/>
      <w:r w:rsidRPr="00316E74">
        <w:rPr>
          <w:rFonts w:ascii="Times New Roman" w:hAnsi="Times New Roman" w:cs="Times New Roman"/>
          <w:sz w:val="24"/>
          <w:szCs w:val="24"/>
        </w:rPr>
        <w:t>сформированность</w:t>
      </w:r>
      <w:proofErr w:type="spellEnd"/>
      <w:r w:rsidRPr="00316E74">
        <w:rPr>
          <w:rFonts w:ascii="Times New Roman" w:hAnsi="Times New Roman" w:cs="Times New Roman"/>
          <w:sz w:val="24"/>
          <w:szCs w:val="24"/>
        </w:rPr>
        <w:t xml:space="preserve"> активного отношения к традициям художественной культуры как смысловой, эстетической и личностно-значимой ценности).</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9. </w:t>
      </w:r>
      <w:proofErr w:type="spellStart"/>
      <w:r w:rsidRPr="00316E74">
        <w:rPr>
          <w:rFonts w:ascii="Times New Roman" w:hAnsi="Times New Roman" w:cs="Times New Roman"/>
          <w:sz w:val="24"/>
          <w:szCs w:val="24"/>
        </w:rPr>
        <w:t>Сформированность</w:t>
      </w:r>
      <w:proofErr w:type="spellEnd"/>
      <w:r w:rsidRPr="00316E74">
        <w:rPr>
          <w:rFonts w:ascii="Times New Roman" w:hAnsi="Times New Roman" w:cs="Times New Roman"/>
          <w:sz w:val="24"/>
          <w:szCs w:val="24"/>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75951" w:rsidRPr="00316E74" w:rsidRDefault="00B75951" w:rsidP="00316E74">
      <w:pPr>
        <w:spacing w:after="0" w:line="240" w:lineRule="auto"/>
        <w:rPr>
          <w:rFonts w:ascii="Times New Roman" w:hAnsi="Times New Roman" w:cs="Times New Roman"/>
          <w:sz w:val="24"/>
          <w:szCs w:val="24"/>
        </w:rPr>
      </w:pPr>
      <w:r w:rsidRPr="00316E74">
        <w:rPr>
          <w:rFonts w:ascii="Times New Roman" w:hAnsi="Times New Roman" w:cs="Times New Roman"/>
          <w:sz w:val="24"/>
          <w:szCs w:val="24"/>
        </w:rPr>
        <w:t xml:space="preserve">10. </w:t>
      </w:r>
      <w:r w:rsidR="005B7E1D" w:rsidRPr="00316E74">
        <w:rPr>
          <w:rFonts w:ascii="Times New Roman" w:hAnsi="Times New Roman" w:cs="Times New Roman"/>
          <w:sz w:val="24"/>
          <w:szCs w:val="24"/>
        </w:rPr>
        <w:t>Осознанное  желание</w:t>
      </w:r>
      <w:r w:rsidRPr="00316E74">
        <w:rPr>
          <w:rFonts w:ascii="Times New Roman" w:hAnsi="Times New Roman" w:cs="Times New Roman"/>
          <w:sz w:val="24"/>
          <w:szCs w:val="24"/>
        </w:rPr>
        <w:t xml:space="preserve"> учиться и трудиться в промышленном производстве для удовлетворения текущих </w:t>
      </w:r>
      <w:r w:rsidR="005B7E1D" w:rsidRPr="00316E74">
        <w:rPr>
          <w:rFonts w:ascii="Times New Roman" w:hAnsi="Times New Roman" w:cs="Times New Roman"/>
          <w:sz w:val="24"/>
          <w:szCs w:val="24"/>
        </w:rPr>
        <w:t>и перспективных потребностей. Р</w:t>
      </w:r>
      <w:r w:rsidRPr="00316E74">
        <w:rPr>
          <w:rFonts w:ascii="Times New Roman" w:hAnsi="Times New Roman" w:cs="Times New Roman"/>
          <w:sz w:val="24"/>
          <w:szCs w:val="24"/>
        </w:rPr>
        <w:t>азвитие трудолюбия и ответственности</w:t>
      </w:r>
      <w:r w:rsidR="005B7E1D" w:rsidRPr="00316E74">
        <w:rPr>
          <w:rFonts w:ascii="Times New Roman" w:hAnsi="Times New Roman" w:cs="Times New Roman"/>
          <w:sz w:val="24"/>
          <w:szCs w:val="24"/>
        </w:rPr>
        <w:t xml:space="preserve"> за качество своей деятельности. О</w:t>
      </w:r>
      <w:r w:rsidRPr="00316E74">
        <w:rPr>
          <w:rFonts w:ascii="Times New Roman" w:hAnsi="Times New Roman" w:cs="Times New Roman"/>
          <w:sz w:val="24"/>
          <w:szCs w:val="24"/>
        </w:rPr>
        <w:t xml:space="preserve">владение установками, нормами и правилами научной организации </w:t>
      </w:r>
      <w:r w:rsidR="005B7E1D" w:rsidRPr="00316E74">
        <w:rPr>
          <w:rFonts w:ascii="Times New Roman" w:hAnsi="Times New Roman" w:cs="Times New Roman"/>
          <w:sz w:val="24"/>
          <w:szCs w:val="24"/>
        </w:rPr>
        <w:t>умственного и физического труда.  С</w:t>
      </w:r>
      <w:r w:rsidRPr="00316E74">
        <w:rPr>
          <w:rFonts w:ascii="Times New Roman" w:hAnsi="Times New Roman" w:cs="Times New Roman"/>
          <w:sz w:val="24"/>
          <w:szCs w:val="24"/>
        </w:rPr>
        <w:t>амооценка умственных и физических способностей для труда в различных сферах с позиций будущ</w:t>
      </w:r>
      <w:r w:rsidR="005B7E1D" w:rsidRPr="00316E74">
        <w:rPr>
          <w:rFonts w:ascii="Times New Roman" w:hAnsi="Times New Roman" w:cs="Times New Roman"/>
          <w:sz w:val="24"/>
          <w:szCs w:val="24"/>
        </w:rPr>
        <w:t xml:space="preserve">ей социализации и стратификации. Осознанное </w:t>
      </w:r>
      <w:r w:rsidRPr="00316E74">
        <w:rPr>
          <w:rFonts w:ascii="Times New Roman" w:hAnsi="Times New Roman" w:cs="Times New Roman"/>
          <w:sz w:val="24"/>
          <w:szCs w:val="24"/>
        </w:rPr>
        <w:t xml:space="preserve"> становление самоопределения в выбранной сфере будуще</w:t>
      </w:r>
      <w:r w:rsidR="005B7E1D" w:rsidRPr="00316E74">
        <w:rPr>
          <w:rFonts w:ascii="Times New Roman" w:hAnsi="Times New Roman" w:cs="Times New Roman"/>
          <w:sz w:val="24"/>
          <w:szCs w:val="24"/>
        </w:rPr>
        <w:t>й профессиональной деятельности.  П</w:t>
      </w:r>
      <w:r w:rsidRPr="00316E74">
        <w:rPr>
          <w:rFonts w:ascii="Times New Roman" w:hAnsi="Times New Roman" w:cs="Times New Roman"/>
          <w:sz w:val="24"/>
          <w:szCs w:val="24"/>
        </w:rPr>
        <w:t>ланирование образовател</w:t>
      </w:r>
      <w:r w:rsidR="005B7E1D" w:rsidRPr="00316E74">
        <w:rPr>
          <w:rFonts w:ascii="Times New Roman" w:hAnsi="Times New Roman" w:cs="Times New Roman"/>
          <w:sz w:val="24"/>
          <w:szCs w:val="24"/>
        </w:rPr>
        <w:t>ьной и профессиональной карьеры.  О</w:t>
      </w:r>
      <w:r w:rsidRPr="00316E74">
        <w:rPr>
          <w:rFonts w:ascii="Times New Roman" w:hAnsi="Times New Roman" w:cs="Times New Roman"/>
          <w:sz w:val="24"/>
          <w:szCs w:val="24"/>
        </w:rPr>
        <w:t>сознание необходимости общественно полезного труда как условия безопа</w:t>
      </w:r>
      <w:r w:rsidR="005B7E1D" w:rsidRPr="00316E74">
        <w:rPr>
          <w:rFonts w:ascii="Times New Roman" w:hAnsi="Times New Roman" w:cs="Times New Roman"/>
          <w:sz w:val="24"/>
          <w:szCs w:val="24"/>
        </w:rPr>
        <w:t>сной и эффективной социализации.  Г</w:t>
      </w:r>
      <w:r w:rsidRPr="00316E74">
        <w:rPr>
          <w:rFonts w:ascii="Times New Roman" w:hAnsi="Times New Roman" w:cs="Times New Roman"/>
          <w:sz w:val="24"/>
          <w:szCs w:val="24"/>
        </w:rPr>
        <w:t>отовность к рациональн</w:t>
      </w:r>
      <w:r w:rsidR="005B7E1D" w:rsidRPr="00316E74">
        <w:rPr>
          <w:rFonts w:ascii="Times New Roman" w:hAnsi="Times New Roman" w:cs="Times New Roman"/>
          <w:sz w:val="24"/>
          <w:szCs w:val="24"/>
        </w:rPr>
        <w:t>ому ведению домашнего хозяйства.  П</w:t>
      </w:r>
      <w:r w:rsidRPr="00316E74">
        <w:rPr>
          <w:rFonts w:ascii="Times New Roman" w:hAnsi="Times New Roman" w:cs="Times New Roman"/>
          <w:sz w:val="24"/>
          <w:szCs w:val="24"/>
        </w:rPr>
        <w:t>роявление технико-технологического и экономического мышления при</w:t>
      </w:r>
      <w:r w:rsidR="005B7E1D" w:rsidRPr="00316E74">
        <w:rPr>
          <w:rFonts w:ascii="Times New Roman" w:hAnsi="Times New Roman" w:cs="Times New Roman"/>
          <w:sz w:val="24"/>
          <w:szCs w:val="24"/>
        </w:rPr>
        <w:t xml:space="preserve"> организации своей деятельности.  Са</w:t>
      </w:r>
      <w:r w:rsidRPr="00316E74">
        <w:rPr>
          <w:rFonts w:ascii="Times New Roman" w:hAnsi="Times New Roman" w:cs="Times New Roman"/>
          <w:sz w:val="24"/>
          <w:szCs w:val="24"/>
        </w:rPr>
        <w:t>мооценка готовности к предпринимательской деятельности в сфере технического труда.</w:t>
      </w:r>
      <w:r w:rsidRPr="00316E74">
        <w:rPr>
          <w:rFonts w:ascii="Times New Roman" w:hAnsi="Times New Roman" w:cs="Times New Roman"/>
          <w:sz w:val="24"/>
          <w:szCs w:val="24"/>
        </w:rPr>
        <w:br/>
      </w:r>
    </w:p>
    <w:p w:rsidR="00F946DA" w:rsidRPr="00316E74" w:rsidRDefault="00F946DA" w:rsidP="00316E74">
      <w:pPr>
        <w:spacing w:after="0" w:line="240" w:lineRule="auto"/>
        <w:jc w:val="both"/>
        <w:rPr>
          <w:rFonts w:ascii="Times New Roman" w:hAnsi="Times New Roman" w:cs="Times New Roman"/>
          <w:sz w:val="24"/>
          <w:szCs w:val="24"/>
        </w:rPr>
      </w:pPr>
      <w:proofErr w:type="spellStart"/>
      <w:r w:rsidRPr="00316E74">
        <w:rPr>
          <w:rFonts w:ascii="Times New Roman" w:hAnsi="Times New Roman" w:cs="Times New Roman"/>
          <w:b/>
          <w:sz w:val="24"/>
          <w:szCs w:val="24"/>
        </w:rPr>
        <w:t>Метапредметные</w:t>
      </w:r>
      <w:proofErr w:type="spellEnd"/>
      <w:r w:rsidRPr="00316E74">
        <w:rPr>
          <w:rFonts w:ascii="Times New Roman" w:hAnsi="Times New Roman" w:cs="Times New Roman"/>
          <w:b/>
          <w:sz w:val="24"/>
          <w:szCs w:val="24"/>
        </w:rPr>
        <w:t xml:space="preserve"> результаты</w:t>
      </w:r>
      <w:r w:rsidRPr="00316E74">
        <w:rPr>
          <w:rFonts w:ascii="Times New Roman" w:hAnsi="Times New Roman" w:cs="Times New Roman"/>
          <w:sz w:val="24"/>
          <w:szCs w:val="24"/>
        </w:rPr>
        <w:t xml:space="preserve"> характеризуют уровень </w:t>
      </w:r>
      <w:proofErr w:type="spellStart"/>
      <w:r w:rsidRPr="00316E74">
        <w:rPr>
          <w:rFonts w:ascii="Times New Roman" w:hAnsi="Times New Roman" w:cs="Times New Roman"/>
          <w:sz w:val="24"/>
          <w:szCs w:val="24"/>
        </w:rPr>
        <w:t>сформированности</w:t>
      </w:r>
      <w:proofErr w:type="spellEnd"/>
      <w:r w:rsidRPr="00316E74">
        <w:rPr>
          <w:rFonts w:ascii="Times New Roman" w:hAnsi="Times New Roman" w:cs="Times New Roman"/>
          <w:sz w:val="24"/>
          <w:szCs w:val="24"/>
        </w:rPr>
        <w:t xml:space="preserve"> универсальных учебных действий, проявляющихся в познавательной и практической деятельности учащихся:</w:t>
      </w:r>
    </w:p>
    <w:p w:rsidR="00F946DA" w:rsidRPr="00316E74" w:rsidRDefault="00F946DA" w:rsidP="00316E74">
      <w:pPr>
        <w:spacing w:after="0" w:line="240" w:lineRule="auto"/>
        <w:jc w:val="both"/>
        <w:rPr>
          <w:rFonts w:ascii="Times New Roman" w:hAnsi="Times New Roman" w:cs="Times New Roman"/>
          <w:b/>
          <w:sz w:val="24"/>
          <w:szCs w:val="24"/>
        </w:rPr>
      </w:pPr>
      <w:r w:rsidRPr="00316E74">
        <w:rPr>
          <w:rFonts w:ascii="Times New Roman" w:hAnsi="Times New Roman" w:cs="Times New Roman"/>
          <w:b/>
          <w:sz w:val="24"/>
          <w:szCs w:val="24"/>
        </w:rPr>
        <w:t>Регулятивные УУД</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lastRenderedPageBreak/>
        <w:t>Обучающийся сможет: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анализировать существующие и планировать будущие образовательные результаты;</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идентифицировать собственные проблемы и определять главную проблему;</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формулировать учебные задачи как шаги достижения поставленной цели деятельности;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определять необходимые действи</w:t>
      </w:r>
      <w:proofErr w:type="gramStart"/>
      <w:r w:rsidRPr="00316E74">
        <w:rPr>
          <w:rFonts w:ascii="Times New Roman" w:hAnsi="Times New Roman" w:cs="Times New Roman"/>
          <w:sz w:val="24"/>
          <w:szCs w:val="24"/>
        </w:rPr>
        <w:t>е(</w:t>
      </w:r>
      <w:proofErr w:type="gramEnd"/>
      <w:r w:rsidRPr="00316E74">
        <w:rPr>
          <w:rFonts w:ascii="Times New Roman" w:hAnsi="Times New Roman" w:cs="Times New Roman"/>
          <w:sz w:val="24"/>
          <w:szCs w:val="24"/>
        </w:rPr>
        <w:t>я) в соответствии с учебной и познавательной задачей и составлять алгоритм их выполнения;</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составлять план решения проблемы (выполнения проекта, проведения исследования);</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планировать и корректировать свою индивидуальную образовательную траекторию.</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Обучающийся сможет: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lastRenderedPageBreak/>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4. Умение оценивать правильность выполнения учебной задачи, собственные возможности ее решения. Обучающийся сможет: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определять критерии правильности (корректности) выполнения учебной задачи;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фиксировать и анализировать динамику собственных образовательных результатов.</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5. Владение основами самоконтроля, самооценки, принятия решений и осуществления осознанного выбора </w:t>
      </w:r>
      <w:proofErr w:type="gramStart"/>
      <w:r w:rsidRPr="00316E74">
        <w:rPr>
          <w:rFonts w:ascii="Times New Roman" w:hAnsi="Times New Roman" w:cs="Times New Roman"/>
          <w:sz w:val="24"/>
          <w:szCs w:val="24"/>
        </w:rPr>
        <w:t>в</w:t>
      </w:r>
      <w:proofErr w:type="gramEnd"/>
      <w:r w:rsidRPr="00316E74">
        <w:rPr>
          <w:rFonts w:ascii="Times New Roman" w:hAnsi="Times New Roman" w:cs="Times New Roman"/>
          <w:sz w:val="24"/>
          <w:szCs w:val="24"/>
        </w:rPr>
        <w:t xml:space="preserve"> учебной и познавательной.</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Обучающийся сможет: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принимать решение в учебной ситуации и нести за него ответственность;</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946DA" w:rsidRPr="00316E74" w:rsidRDefault="00F946DA" w:rsidP="00316E74">
      <w:pPr>
        <w:spacing w:after="0" w:line="240" w:lineRule="auto"/>
        <w:jc w:val="both"/>
        <w:rPr>
          <w:rFonts w:ascii="Times New Roman" w:hAnsi="Times New Roman" w:cs="Times New Roman"/>
          <w:b/>
          <w:sz w:val="24"/>
          <w:szCs w:val="24"/>
        </w:rPr>
      </w:pPr>
      <w:r w:rsidRPr="00316E74">
        <w:rPr>
          <w:rFonts w:ascii="Times New Roman" w:hAnsi="Times New Roman" w:cs="Times New Roman"/>
          <w:b/>
          <w:sz w:val="24"/>
          <w:szCs w:val="24"/>
        </w:rPr>
        <w:t>Познавательные УУД</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6. </w:t>
      </w:r>
      <w:proofErr w:type="gramStart"/>
      <w:r w:rsidRPr="00316E74">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316E74">
        <w:rPr>
          <w:rFonts w:ascii="Times New Roman" w:hAnsi="Times New Roman" w:cs="Times New Roman"/>
          <w:sz w:val="24"/>
          <w:szCs w:val="24"/>
        </w:rPr>
        <w:t xml:space="preserve"> Обучающийся сможет: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выделять явление из общего ряда других явлений;</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lastRenderedPageBreak/>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излагать полученную информацию, интерпретируя ее в контексте решаемой задачи;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proofErr w:type="spellStart"/>
      <w:r w:rsidRPr="00316E74">
        <w:rPr>
          <w:rFonts w:ascii="Times New Roman" w:hAnsi="Times New Roman" w:cs="Times New Roman"/>
          <w:sz w:val="24"/>
          <w:szCs w:val="24"/>
        </w:rPr>
        <w:t>вербализовать</w:t>
      </w:r>
      <w:proofErr w:type="spellEnd"/>
      <w:r w:rsidRPr="00316E74">
        <w:rPr>
          <w:rFonts w:ascii="Times New Roman" w:hAnsi="Times New Roman" w:cs="Times New Roman"/>
          <w:sz w:val="24"/>
          <w:szCs w:val="24"/>
        </w:rPr>
        <w:t xml:space="preserve"> эмоциональное впечатление, оказанное на него источником;</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7. Умение создавать, применять и преобразовывать знаки и символы, модели и схемы для решения учебных и познавательных задач. </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Обучающийся сможет: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обозначать символом и знаком предмет и/или явление;</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создавать абстрактный или реальный образ предмета и/или явления;</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строить модель/схему на основе условий задачи и/или способа ее решения;</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316E74">
        <w:rPr>
          <w:rFonts w:ascii="Times New Roman" w:hAnsi="Times New Roman" w:cs="Times New Roman"/>
          <w:sz w:val="24"/>
          <w:szCs w:val="24"/>
        </w:rPr>
        <w:t>текстовое</w:t>
      </w:r>
      <w:proofErr w:type="gramEnd"/>
      <w:r w:rsidRPr="00316E74">
        <w:rPr>
          <w:rFonts w:ascii="Times New Roman" w:hAnsi="Times New Roman" w:cs="Times New Roman"/>
          <w:sz w:val="24"/>
          <w:szCs w:val="24"/>
        </w:rPr>
        <w:t>, и наоборот;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строить доказательство: прямое, косвенное, от противного;</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8. Смысловое чтение. Обучающийся сможет: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устанавливать взаимосвязь описанных в тексте событий, явлений, процессов;</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резюмировать главную идею текста;</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lastRenderedPageBreak/>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316E74">
        <w:rPr>
          <w:rFonts w:ascii="Times New Roman" w:hAnsi="Times New Roman" w:cs="Times New Roman"/>
          <w:sz w:val="24"/>
          <w:szCs w:val="24"/>
        </w:rPr>
        <w:t>non-fiction</w:t>
      </w:r>
      <w:proofErr w:type="spellEnd"/>
      <w:r w:rsidRPr="00316E74">
        <w:rPr>
          <w:rFonts w:ascii="Times New Roman" w:hAnsi="Times New Roman" w:cs="Times New Roman"/>
          <w:sz w:val="24"/>
          <w:szCs w:val="24"/>
        </w:rPr>
        <w:t>);</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критически оценивать содержание и форму текста.</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Обучающийся сможет: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определять свое отношение к природной среде;</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анализировать влияние экологических факторов на среду обитания живых организмов;</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проводить причинный и вероятностный анализ экологических ситуаций;</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10. Развитие мотивации к овладению культурой активного использования словарей и других поисковых систем. </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Обучающийся сможет:</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определять необходимые ключевые поисковые слова и запросы;</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осуществлять взаимодействие с электронными поисковыми системами, словарями;</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формировать множественную выборку из поисковых источников для объективизации результатов поиска;</w:t>
      </w:r>
    </w:p>
    <w:p w:rsidR="00F946DA" w:rsidRPr="00316E74" w:rsidRDefault="00F946DA" w:rsidP="00316E74">
      <w:pPr>
        <w:pStyle w:val="a6"/>
        <w:numPr>
          <w:ilvl w:val="0"/>
          <w:numId w:val="31"/>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соотносить полученные результаты поиска со своей деятельностью.</w:t>
      </w:r>
    </w:p>
    <w:p w:rsidR="00F946DA" w:rsidRPr="00316E74" w:rsidRDefault="00F946DA" w:rsidP="00316E74">
      <w:pPr>
        <w:spacing w:after="0" w:line="240" w:lineRule="auto"/>
        <w:jc w:val="both"/>
        <w:rPr>
          <w:rFonts w:ascii="Times New Roman" w:hAnsi="Times New Roman" w:cs="Times New Roman"/>
          <w:b/>
          <w:sz w:val="24"/>
          <w:szCs w:val="24"/>
        </w:rPr>
      </w:pPr>
      <w:r w:rsidRPr="00316E74">
        <w:rPr>
          <w:rFonts w:ascii="Times New Roman" w:hAnsi="Times New Roman" w:cs="Times New Roman"/>
          <w:b/>
          <w:sz w:val="24"/>
          <w:szCs w:val="24"/>
        </w:rPr>
        <w:t>Коммуникативные УУД</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Обучающийся сможет:</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определять возможные роли в совместной деятельности;</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играть определенную роль в совместной деятельности;</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w:t>
      </w:r>
      <w:proofErr w:type="gramStart"/>
      <w:r w:rsidRPr="00316E74">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определять свои действия и действия партнера, которые способствовали или препятствовали продуктивной коммуникации;</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строить позитивные отношения в процессе учебной и познавательной деятельности;</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критически относиться к собственному мнению, с достоинством признавать ошибочность своего мнения (если оно таково) и корректировать его;</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предлагать альтернативное решение в конфликтной ситуации;</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выделять общую точку зрения в дискуссии;</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договариваться о правилах и вопросах для обсуждения в соответствии  с поставленной перед группой задачей;</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 организовывать учебное взаимодействие в группе (определять общие цели, распределять роли, договариваться друг с другом и т. д.);</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lastRenderedPageBreak/>
        <w:t xml:space="preserve">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Обучающийся сможет:</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определять задачу коммуникации и в соответствии с ней отбирать речевые средства;</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принимать решение в ходе диалога и согласовывать его с собеседником;</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 xml:space="preserve">13. Формирование и развитие компетентности в области использования информационно-коммуникационных технологий (далее – ИКТ). </w:t>
      </w:r>
    </w:p>
    <w:p w:rsidR="00F946DA" w:rsidRPr="00316E74" w:rsidRDefault="00F946DA" w:rsidP="00316E74">
      <w:p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Обучающийся сможет:</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использовать информацию с учетом этических и правовых норм;</w:t>
      </w:r>
    </w:p>
    <w:p w:rsidR="00F946DA" w:rsidRPr="00316E74" w:rsidRDefault="00F946DA" w:rsidP="00316E74">
      <w:pPr>
        <w:pStyle w:val="a6"/>
        <w:numPr>
          <w:ilvl w:val="0"/>
          <w:numId w:val="32"/>
        </w:numPr>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3C4A4C" w:rsidRPr="00316E74" w:rsidRDefault="003C4A4C" w:rsidP="00316E74">
      <w:pPr>
        <w:pStyle w:val="a6"/>
        <w:spacing w:after="0" w:line="240" w:lineRule="auto"/>
        <w:jc w:val="both"/>
        <w:rPr>
          <w:rFonts w:ascii="Times New Roman" w:hAnsi="Times New Roman" w:cs="Times New Roman"/>
          <w:sz w:val="24"/>
          <w:szCs w:val="24"/>
        </w:rPr>
      </w:pPr>
    </w:p>
    <w:p w:rsidR="005B7E1D" w:rsidRPr="00316E74" w:rsidRDefault="00AB2601" w:rsidP="00316E74">
      <w:pPr>
        <w:pStyle w:val="13"/>
        <w:spacing w:before="0" w:after="0" w:line="240" w:lineRule="auto"/>
        <w:rPr>
          <w:b/>
          <w:bCs/>
        </w:rPr>
      </w:pPr>
      <w:r w:rsidRPr="00316E74">
        <w:rPr>
          <w:b/>
        </w:rPr>
        <w:t>Предметными результатами</w:t>
      </w:r>
      <w:r w:rsidRPr="00316E74">
        <w:t xml:space="preserve"> освоения учащимися основной школы программы «Технология» являются:</w:t>
      </w:r>
      <w:r w:rsidRPr="00316E74">
        <w:br/>
      </w:r>
      <w:r w:rsidRPr="00316E74">
        <w:rPr>
          <w:u w:val="single"/>
        </w:rPr>
        <w:t>В познавательной сфере</w:t>
      </w:r>
      <w:r w:rsidR="005B7E1D" w:rsidRPr="00316E74">
        <w:t>:</w:t>
      </w:r>
    </w:p>
    <w:p w:rsidR="005B7E1D" w:rsidRPr="00316E74" w:rsidRDefault="00AB2601" w:rsidP="00316E74">
      <w:pPr>
        <w:pStyle w:val="13"/>
        <w:numPr>
          <w:ilvl w:val="0"/>
          <w:numId w:val="32"/>
        </w:numPr>
        <w:spacing w:before="0" w:after="0" w:line="240" w:lineRule="auto"/>
        <w:rPr>
          <w:b/>
          <w:bCs/>
        </w:rPr>
      </w:pPr>
      <w:r w:rsidRPr="00316E74">
        <w:t>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5B7E1D" w:rsidRPr="00316E74" w:rsidRDefault="00AB2601" w:rsidP="00316E74">
      <w:pPr>
        <w:pStyle w:val="13"/>
        <w:numPr>
          <w:ilvl w:val="0"/>
          <w:numId w:val="32"/>
        </w:numPr>
        <w:spacing w:before="0" w:after="0" w:line="240" w:lineRule="auto"/>
        <w:rPr>
          <w:b/>
          <w:bCs/>
        </w:rPr>
      </w:pPr>
      <w:r w:rsidRPr="00316E74">
        <w:t xml:space="preserve"> оценка технологических свойств сырья, материалов и областей их применения;</w:t>
      </w:r>
    </w:p>
    <w:p w:rsidR="005B7E1D" w:rsidRPr="00316E74" w:rsidRDefault="00AB2601" w:rsidP="00316E74">
      <w:pPr>
        <w:pStyle w:val="13"/>
        <w:numPr>
          <w:ilvl w:val="0"/>
          <w:numId w:val="32"/>
        </w:numPr>
        <w:spacing w:before="0" w:after="0" w:line="240" w:lineRule="auto"/>
        <w:rPr>
          <w:b/>
          <w:bCs/>
        </w:rPr>
      </w:pPr>
      <w:r w:rsidRPr="00316E74">
        <w:lastRenderedPageBreak/>
        <w:t xml:space="preserve"> ориентация в имеющихся и возможных средствах и технологиях создания объектов труда;</w:t>
      </w:r>
      <w:r w:rsidR="005B7E1D" w:rsidRPr="00316E74">
        <w:t xml:space="preserve"> </w:t>
      </w:r>
    </w:p>
    <w:p w:rsidR="005B7E1D" w:rsidRPr="00316E74" w:rsidRDefault="00AB2601" w:rsidP="00316E74">
      <w:pPr>
        <w:pStyle w:val="13"/>
        <w:numPr>
          <w:ilvl w:val="0"/>
          <w:numId w:val="32"/>
        </w:numPr>
        <w:spacing w:before="0" w:after="0" w:line="240" w:lineRule="auto"/>
        <w:rPr>
          <w:b/>
          <w:bCs/>
        </w:rPr>
      </w:pPr>
      <w:r w:rsidRPr="00316E74">
        <w:t xml:space="preserve"> владение алгоритмами и методами решения организационных и технико-технологических задач;</w:t>
      </w:r>
    </w:p>
    <w:p w:rsidR="005B7E1D" w:rsidRPr="00316E74" w:rsidRDefault="00AB2601" w:rsidP="00316E74">
      <w:pPr>
        <w:pStyle w:val="13"/>
        <w:numPr>
          <w:ilvl w:val="0"/>
          <w:numId w:val="32"/>
        </w:numPr>
        <w:spacing w:before="0" w:after="0" w:line="240" w:lineRule="auto"/>
        <w:rPr>
          <w:b/>
          <w:bCs/>
        </w:rPr>
      </w:pPr>
      <w:r w:rsidRPr="00316E74">
        <w:t xml:space="preserve"> классификация видов и назначения методов получения и преобразования материалов, энергии, информации, объектов живой природы и социальной среды, а также соответствующих технологий промышленного производства;</w:t>
      </w:r>
    </w:p>
    <w:p w:rsidR="005B7E1D" w:rsidRPr="00316E74" w:rsidRDefault="00AB2601" w:rsidP="00316E74">
      <w:pPr>
        <w:pStyle w:val="13"/>
        <w:numPr>
          <w:ilvl w:val="0"/>
          <w:numId w:val="32"/>
        </w:numPr>
        <w:spacing w:before="0" w:after="0" w:line="240" w:lineRule="auto"/>
        <w:rPr>
          <w:b/>
          <w:bCs/>
        </w:rPr>
      </w:pPr>
      <w:r w:rsidRPr="00316E74">
        <w:t xml:space="preserve"> распознавание видов, назначения материалов, инструментов и оборудования, применяемого в технологических процессах;</w:t>
      </w:r>
    </w:p>
    <w:p w:rsidR="003C4A4C" w:rsidRPr="00316E74" w:rsidRDefault="00AB2601" w:rsidP="00316E74">
      <w:pPr>
        <w:pStyle w:val="13"/>
        <w:numPr>
          <w:ilvl w:val="0"/>
          <w:numId w:val="32"/>
        </w:numPr>
        <w:spacing w:before="0" w:after="0" w:line="240" w:lineRule="auto"/>
        <w:rPr>
          <w:b/>
          <w:bCs/>
        </w:rPr>
      </w:pPr>
      <w:r w:rsidRPr="00316E74">
        <w:t xml:space="preserve"> владение кодами и методами чтения и способами графического представления технической, технологической и инструктивной информации;</w:t>
      </w:r>
    </w:p>
    <w:p w:rsidR="003C4A4C" w:rsidRPr="00316E74" w:rsidRDefault="00AB2601" w:rsidP="00316E74">
      <w:pPr>
        <w:pStyle w:val="13"/>
        <w:numPr>
          <w:ilvl w:val="0"/>
          <w:numId w:val="32"/>
        </w:numPr>
        <w:spacing w:before="0" w:after="0" w:line="240" w:lineRule="auto"/>
        <w:rPr>
          <w:b/>
          <w:bCs/>
        </w:rPr>
      </w:pPr>
      <w:r w:rsidRPr="00316E74">
        <w:t xml:space="preserve"> 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w:t>
      </w:r>
    </w:p>
    <w:p w:rsidR="003C4A4C" w:rsidRPr="00316E74" w:rsidRDefault="00AB2601" w:rsidP="00316E74">
      <w:pPr>
        <w:pStyle w:val="13"/>
        <w:numPr>
          <w:ilvl w:val="0"/>
          <w:numId w:val="32"/>
        </w:numPr>
        <w:spacing w:before="0" w:after="0" w:line="240" w:lineRule="auto"/>
        <w:rPr>
          <w:b/>
          <w:bCs/>
        </w:rPr>
      </w:pPr>
      <w:r w:rsidRPr="00316E74">
        <w:t xml:space="preserve"> владение способами научной организации труда, формами деятельности, соответствующими культуре труда и технологической культуре производства;</w:t>
      </w:r>
    </w:p>
    <w:p w:rsidR="003C4A4C" w:rsidRPr="00316E74" w:rsidRDefault="00AB2601" w:rsidP="00316E74">
      <w:pPr>
        <w:pStyle w:val="13"/>
        <w:numPr>
          <w:ilvl w:val="0"/>
          <w:numId w:val="32"/>
        </w:numPr>
        <w:spacing w:before="0" w:after="0" w:line="240" w:lineRule="auto"/>
        <w:rPr>
          <w:b/>
          <w:bCs/>
        </w:rPr>
      </w:pPr>
      <w:r w:rsidRPr="00316E74">
        <w:t xml:space="preserve"> применение элементов прикладной экономики при обосновании техноло</w:t>
      </w:r>
      <w:r w:rsidR="003C4A4C" w:rsidRPr="00316E74">
        <w:t>гий и проектов.</w:t>
      </w:r>
    </w:p>
    <w:p w:rsidR="003C4A4C" w:rsidRPr="00316E74" w:rsidRDefault="00AB2601" w:rsidP="00316E74">
      <w:pPr>
        <w:pStyle w:val="13"/>
        <w:spacing w:before="0" w:after="0" w:line="240" w:lineRule="auto"/>
        <w:ind w:left="360"/>
        <w:rPr>
          <w:u w:val="single"/>
        </w:rPr>
      </w:pPr>
      <w:r w:rsidRPr="00316E74">
        <w:rPr>
          <w:u w:val="single"/>
        </w:rPr>
        <w:t>В трудовой сфере:</w:t>
      </w:r>
    </w:p>
    <w:p w:rsidR="003C4A4C" w:rsidRPr="00316E74" w:rsidRDefault="00AB2601" w:rsidP="00316E74">
      <w:pPr>
        <w:pStyle w:val="13"/>
        <w:numPr>
          <w:ilvl w:val="0"/>
          <w:numId w:val="32"/>
        </w:numPr>
        <w:spacing w:before="0" w:after="0" w:line="240" w:lineRule="auto"/>
        <w:rPr>
          <w:b/>
          <w:bCs/>
        </w:rPr>
      </w:pPr>
      <w:r w:rsidRPr="00316E74">
        <w:t xml:space="preserve"> планирование технологического процесса и процесса труда;</w:t>
      </w:r>
    </w:p>
    <w:p w:rsidR="003C4A4C" w:rsidRPr="00316E74" w:rsidRDefault="00AB2601" w:rsidP="00316E74">
      <w:pPr>
        <w:pStyle w:val="13"/>
        <w:numPr>
          <w:ilvl w:val="0"/>
          <w:numId w:val="32"/>
        </w:numPr>
        <w:spacing w:before="0" w:after="0" w:line="240" w:lineRule="auto"/>
        <w:rPr>
          <w:b/>
          <w:bCs/>
        </w:rPr>
      </w:pPr>
      <w:r w:rsidRPr="00316E74">
        <w:t xml:space="preserve"> подбор материалов с учетом характера объекта труда и технологии;</w:t>
      </w:r>
    </w:p>
    <w:p w:rsidR="003C4A4C" w:rsidRPr="00316E74" w:rsidRDefault="00AB2601" w:rsidP="00316E74">
      <w:pPr>
        <w:pStyle w:val="13"/>
        <w:numPr>
          <w:ilvl w:val="0"/>
          <w:numId w:val="32"/>
        </w:numPr>
        <w:spacing w:before="0" w:after="0" w:line="240" w:lineRule="auto"/>
        <w:rPr>
          <w:b/>
          <w:bCs/>
        </w:rPr>
      </w:pPr>
      <w:r w:rsidRPr="00316E74">
        <w:t xml:space="preserve"> проведение необходимых опытов и исследований при подборе сырья, материалов и проектировании объекта труда;</w:t>
      </w:r>
    </w:p>
    <w:p w:rsidR="003C4A4C" w:rsidRPr="00316E74" w:rsidRDefault="00AB2601" w:rsidP="00316E74">
      <w:pPr>
        <w:pStyle w:val="13"/>
        <w:numPr>
          <w:ilvl w:val="0"/>
          <w:numId w:val="32"/>
        </w:numPr>
        <w:spacing w:before="0" w:after="0" w:line="240" w:lineRule="auto"/>
        <w:rPr>
          <w:b/>
          <w:bCs/>
        </w:rPr>
      </w:pPr>
      <w:r w:rsidRPr="00316E74">
        <w:t xml:space="preserve"> подбор инструментов и оборудования с учетом требований технологии и материально-энергетических ресурсов;</w:t>
      </w:r>
    </w:p>
    <w:p w:rsidR="003C4A4C" w:rsidRPr="00316E74" w:rsidRDefault="00AB2601" w:rsidP="00316E74">
      <w:pPr>
        <w:pStyle w:val="13"/>
        <w:numPr>
          <w:ilvl w:val="0"/>
          <w:numId w:val="32"/>
        </w:numPr>
        <w:spacing w:before="0" w:after="0" w:line="240" w:lineRule="auto"/>
        <w:rPr>
          <w:b/>
          <w:bCs/>
        </w:rPr>
      </w:pPr>
      <w:r w:rsidRPr="00316E74">
        <w:t xml:space="preserve"> проектирование последовательности операций и составление операционной карты работ;</w:t>
      </w:r>
    </w:p>
    <w:p w:rsidR="003C4A4C" w:rsidRPr="00316E74" w:rsidRDefault="00AB2601" w:rsidP="00316E74">
      <w:pPr>
        <w:pStyle w:val="13"/>
        <w:numPr>
          <w:ilvl w:val="0"/>
          <w:numId w:val="32"/>
        </w:numPr>
        <w:spacing w:before="0" w:after="0" w:line="240" w:lineRule="auto"/>
        <w:rPr>
          <w:b/>
          <w:bCs/>
        </w:rPr>
      </w:pPr>
      <w:r w:rsidRPr="00316E74">
        <w:t xml:space="preserve"> выполнение технологических операций с соблюдением установленных норм, стандартов и ограничений;</w:t>
      </w:r>
    </w:p>
    <w:p w:rsidR="003C4A4C" w:rsidRPr="00316E74" w:rsidRDefault="00AB2601" w:rsidP="00316E74">
      <w:pPr>
        <w:pStyle w:val="13"/>
        <w:numPr>
          <w:ilvl w:val="0"/>
          <w:numId w:val="32"/>
        </w:numPr>
        <w:spacing w:before="0" w:after="0" w:line="240" w:lineRule="auto"/>
        <w:rPr>
          <w:b/>
          <w:bCs/>
        </w:rPr>
      </w:pPr>
      <w:r w:rsidRPr="00316E74">
        <w:t xml:space="preserve"> соблюдение норм и правил безопасности труда, пожарной безопасности, правил санитарии и гигиены;</w:t>
      </w:r>
    </w:p>
    <w:p w:rsidR="003C4A4C" w:rsidRPr="00316E74" w:rsidRDefault="00AB2601" w:rsidP="00316E74">
      <w:pPr>
        <w:pStyle w:val="13"/>
        <w:numPr>
          <w:ilvl w:val="0"/>
          <w:numId w:val="32"/>
        </w:numPr>
        <w:spacing w:before="0" w:after="0" w:line="240" w:lineRule="auto"/>
        <w:rPr>
          <w:b/>
          <w:bCs/>
        </w:rPr>
      </w:pPr>
      <w:r w:rsidRPr="00316E74">
        <w:t xml:space="preserve"> соблюдение трудовой и технологической дисциплины;</w:t>
      </w:r>
    </w:p>
    <w:p w:rsidR="003C4A4C" w:rsidRPr="00316E74" w:rsidRDefault="00AB2601" w:rsidP="00316E74">
      <w:pPr>
        <w:pStyle w:val="13"/>
        <w:numPr>
          <w:ilvl w:val="0"/>
          <w:numId w:val="32"/>
        </w:numPr>
        <w:spacing w:before="0" w:after="0" w:line="240" w:lineRule="auto"/>
        <w:rPr>
          <w:b/>
          <w:bCs/>
        </w:rPr>
      </w:pPr>
      <w:r w:rsidRPr="00316E74">
        <w:t xml:space="preserve"> обоснование критериев и показателей качества промежуточных и конечных результатов труда;</w:t>
      </w:r>
    </w:p>
    <w:p w:rsidR="003C4A4C" w:rsidRPr="00316E74" w:rsidRDefault="00AB2601" w:rsidP="00316E74">
      <w:pPr>
        <w:pStyle w:val="13"/>
        <w:numPr>
          <w:ilvl w:val="0"/>
          <w:numId w:val="32"/>
        </w:numPr>
        <w:spacing w:before="0" w:after="0" w:line="240" w:lineRule="auto"/>
        <w:rPr>
          <w:b/>
          <w:bCs/>
        </w:rPr>
      </w:pPr>
      <w:r w:rsidRPr="00316E74">
        <w:t xml:space="preserve"> выбор и использование кодов, средств и видов </w:t>
      </w:r>
      <w:proofErr w:type="gramStart"/>
      <w:r w:rsidRPr="00316E74">
        <w:t xml:space="preserve">пред </w:t>
      </w:r>
      <w:proofErr w:type="spellStart"/>
      <w:r w:rsidRPr="00316E74">
        <w:t>ставления</w:t>
      </w:r>
      <w:proofErr w:type="spellEnd"/>
      <w:proofErr w:type="gramEnd"/>
      <w:r w:rsidRPr="00316E74">
        <w:t xml:space="preserve"> технической и технологической информации и знаковых систем в соответствии с коммуникативной задачей, сферой и ситуацией общения;</w:t>
      </w:r>
    </w:p>
    <w:p w:rsidR="003C4A4C" w:rsidRPr="00316E74" w:rsidRDefault="00AB2601" w:rsidP="00316E74">
      <w:pPr>
        <w:pStyle w:val="13"/>
        <w:numPr>
          <w:ilvl w:val="0"/>
          <w:numId w:val="32"/>
        </w:numPr>
        <w:spacing w:before="0" w:after="0" w:line="240" w:lineRule="auto"/>
        <w:rPr>
          <w:b/>
          <w:bCs/>
        </w:rPr>
      </w:pPr>
      <w:r w:rsidRPr="00316E74">
        <w:t xml:space="preserve"> подбор и применение инструментов, приборов и оборудования в технологических процессах с учетом областей их применения;</w:t>
      </w:r>
    </w:p>
    <w:p w:rsidR="003C4A4C" w:rsidRPr="00316E74" w:rsidRDefault="00AB2601" w:rsidP="00316E74">
      <w:pPr>
        <w:pStyle w:val="13"/>
        <w:numPr>
          <w:ilvl w:val="0"/>
          <w:numId w:val="32"/>
        </w:numPr>
        <w:spacing w:before="0" w:after="0" w:line="240" w:lineRule="auto"/>
        <w:rPr>
          <w:b/>
          <w:bCs/>
        </w:rPr>
      </w:pPr>
      <w:r w:rsidRPr="00316E74">
        <w:t xml:space="preserve">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3C4A4C" w:rsidRPr="00316E74" w:rsidRDefault="00AB2601" w:rsidP="00316E74">
      <w:pPr>
        <w:pStyle w:val="13"/>
        <w:numPr>
          <w:ilvl w:val="0"/>
          <w:numId w:val="32"/>
        </w:numPr>
        <w:spacing w:before="0" w:after="0" w:line="240" w:lineRule="auto"/>
        <w:rPr>
          <w:b/>
          <w:bCs/>
        </w:rPr>
      </w:pPr>
      <w:r w:rsidRPr="00316E74">
        <w:t xml:space="preserve"> выявление допущенных ошибок в процессе труда и обоснование способов их исправления;</w:t>
      </w:r>
    </w:p>
    <w:p w:rsidR="003C4A4C" w:rsidRPr="00316E74" w:rsidRDefault="00AB2601" w:rsidP="00316E74">
      <w:pPr>
        <w:pStyle w:val="13"/>
        <w:numPr>
          <w:ilvl w:val="0"/>
          <w:numId w:val="32"/>
        </w:numPr>
        <w:spacing w:before="0" w:after="0" w:line="240" w:lineRule="auto"/>
        <w:rPr>
          <w:b/>
          <w:bCs/>
        </w:rPr>
      </w:pPr>
      <w:r w:rsidRPr="00316E74">
        <w:t xml:space="preserve"> документирование результатов труда и проектной деятельности;</w:t>
      </w:r>
    </w:p>
    <w:p w:rsidR="003C4A4C" w:rsidRPr="00316E74" w:rsidRDefault="00AB2601" w:rsidP="00316E74">
      <w:pPr>
        <w:pStyle w:val="13"/>
        <w:numPr>
          <w:ilvl w:val="0"/>
          <w:numId w:val="32"/>
        </w:numPr>
        <w:spacing w:before="0" w:after="0" w:line="240" w:lineRule="auto"/>
        <w:rPr>
          <w:b/>
          <w:bCs/>
        </w:rPr>
      </w:pPr>
      <w:r w:rsidRPr="00316E74">
        <w:t xml:space="preserve"> расчет себестоимости продукта труда;</w:t>
      </w:r>
    </w:p>
    <w:p w:rsidR="003C4A4C" w:rsidRPr="00316E74" w:rsidRDefault="00AB2601" w:rsidP="00316E74">
      <w:pPr>
        <w:pStyle w:val="13"/>
        <w:numPr>
          <w:ilvl w:val="0"/>
          <w:numId w:val="32"/>
        </w:numPr>
        <w:spacing w:before="0" w:after="0" w:line="240" w:lineRule="auto"/>
        <w:rPr>
          <w:b/>
          <w:bCs/>
        </w:rPr>
      </w:pPr>
      <w:r w:rsidRPr="00316E74">
        <w:t xml:space="preserve"> примерная экономическая оценка возможной прибыли с учетом сложившейся ситуации на рынке товаров и услуг.</w:t>
      </w:r>
    </w:p>
    <w:p w:rsidR="003C4A4C" w:rsidRPr="00316E74" w:rsidRDefault="00AB2601" w:rsidP="00316E74">
      <w:pPr>
        <w:pStyle w:val="13"/>
        <w:spacing w:before="0" w:after="0" w:line="240" w:lineRule="auto"/>
        <w:ind w:left="360"/>
        <w:rPr>
          <w:u w:val="single"/>
        </w:rPr>
      </w:pPr>
      <w:r w:rsidRPr="00316E74">
        <w:rPr>
          <w:u w:val="single"/>
        </w:rPr>
        <w:t>В мотивационной сфере:</w:t>
      </w:r>
    </w:p>
    <w:p w:rsidR="003C4A4C" w:rsidRPr="00316E74" w:rsidRDefault="00AB2601" w:rsidP="00316E74">
      <w:pPr>
        <w:pStyle w:val="13"/>
        <w:numPr>
          <w:ilvl w:val="0"/>
          <w:numId w:val="32"/>
        </w:numPr>
        <w:spacing w:before="0" w:after="0" w:line="240" w:lineRule="auto"/>
        <w:rPr>
          <w:b/>
          <w:bCs/>
        </w:rPr>
      </w:pPr>
      <w:r w:rsidRPr="00316E74">
        <w:lastRenderedPageBreak/>
        <w:t>оценивание своей способности и готовности к труду в конкретной предметной деятельности;</w:t>
      </w:r>
    </w:p>
    <w:p w:rsidR="003C4A4C" w:rsidRPr="00316E74" w:rsidRDefault="00AB2601" w:rsidP="00316E74">
      <w:pPr>
        <w:pStyle w:val="13"/>
        <w:numPr>
          <w:ilvl w:val="0"/>
          <w:numId w:val="32"/>
        </w:numPr>
        <w:spacing w:before="0" w:after="0" w:line="240" w:lineRule="auto"/>
        <w:rPr>
          <w:b/>
          <w:bCs/>
        </w:rPr>
      </w:pPr>
      <w:r w:rsidRPr="00316E74">
        <w:t xml:space="preserve"> оценивание своей </w:t>
      </w:r>
      <w:r w:rsidR="00D2149C">
        <w:t>способности и готовности к пред</w:t>
      </w:r>
      <w:r w:rsidRPr="00316E74">
        <w:t>принимательской деятельности;</w:t>
      </w:r>
    </w:p>
    <w:p w:rsidR="003C4A4C" w:rsidRPr="00316E74" w:rsidRDefault="00AB2601" w:rsidP="00316E74">
      <w:pPr>
        <w:pStyle w:val="13"/>
        <w:numPr>
          <w:ilvl w:val="0"/>
          <w:numId w:val="32"/>
        </w:numPr>
        <w:spacing w:before="0" w:after="0" w:line="240" w:lineRule="auto"/>
        <w:rPr>
          <w:b/>
          <w:bCs/>
        </w:rPr>
      </w:pPr>
      <w:r w:rsidRPr="00316E74">
        <w:t xml:space="preserve">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w:t>
      </w:r>
    </w:p>
    <w:p w:rsidR="003C4A4C" w:rsidRPr="00316E74" w:rsidRDefault="00AB2601" w:rsidP="00316E74">
      <w:pPr>
        <w:pStyle w:val="13"/>
        <w:numPr>
          <w:ilvl w:val="0"/>
          <w:numId w:val="32"/>
        </w:numPr>
        <w:spacing w:before="0" w:after="0" w:line="240" w:lineRule="auto"/>
        <w:rPr>
          <w:b/>
          <w:bCs/>
        </w:rPr>
      </w:pPr>
      <w:r w:rsidRPr="00316E74">
        <w:t xml:space="preserve"> выраженная готовность к труду в сфере материального производства или сфере услуг;</w:t>
      </w:r>
    </w:p>
    <w:p w:rsidR="003C4A4C" w:rsidRPr="00316E74" w:rsidRDefault="00AB2601" w:rsidP="00316E74">
      <w:pPr>
        <w:pStyle w:val="13"/>
        <w:numPr>
          <w:ilvl w:val="0"/>
          <w:numId w:val="32"/>
        </w:numPr>
        <w:spacing w:before="0" w:after="0" w:line="240" w:lineRule="auto"/>
        <w:rPr>
          <w:b/>
          <w:bCs/>
        </w:rPr>
      </w:pPr>
      <w:r w:rsidRPr="00316E74">
        <w:t xml:space="preserve"> согласование своих потребностей и требований с потребностями и требованиями других участников познавательно-трудовой деятельности;</w:t>
      </w:r>
    </w:p>
    <w:p w:rsidR="003C4A4C" w:rsidRPr="00316E74" w:rsidRDefault="00AB2601" w:rsidP="00316E74">
      <w:pPr>
        <w:pStyle w:val="13"/>
        <w:numPr>
          <w:ilvl w:val="0"/>
          <w:numId w:val="32"/>
        </w:numPr>
        <w:spacing w:before="0" w:after="0" w:line="240" w:lineRule="auto"/>
        <w:rPr>
          <w:b/>
          <w:bCs/>
        </w:rPr>
      </w:pPr>
      <w:r w:rsidRPr="00316E74">
        <w:t xml:space="preserve"> осознание ответственности за качество результатов труда;</w:t>
      </w:r>
    </w:p>
    <w:p w:rsidR="003C4A4C" w:rsidRPr="00316E74" w:rsidRDefault="00AB2601" w:rsidP="00316E74">
      <w:pPr>
        <w:pStyle w:val="13"/>
        <w:numPr>
          <w:ilvl w:val="0"/>
          <w:numId w:val="32"/>
        </w:numPr>
        <w:spacing w:before="0" w:after="0" w:line="240" w:lineRule="auto"/>
        <w:rPr>
          <w:b/>
          <w:bCs/>
        </w:rPr>
      </w:pPr>
      <w:r w:rsidRPr="00316E74">
        <w:t xml:space="preserve"> наличие экологической культуры при обосновании объекта труда и выполнении работ;</w:t>
      </w:r>
    </w:p>
    <w:p w:rsidR="003C4A4C" w:rsidRPr="00316E74" w:rsidRDefault="00AB2601" w:rsidP="00316E74">
      <w:pPr>
        <w:pStyle w:val="13"/>
        <w:numPr>
          <w:ilvl w:val="0"/>
          <w:numId w:val="32"/>
        </w:numPr>
        <w:spacing w:before="0" w:after="0" w:line="240" w:lineRule="auto"/>
        <w:rPr>
          <w:b/>
          <w:bCs/>
        </w:rPr>
      </w:pPr>
      <w:r w:rsidRPr="00316E74">
        <w:t xml:space="preserve"> стремление к экономии и бережливости в расходовании времени, материалов, денежных средств и труда.</w:t>
      </w:r>
    </w:p>
    <w:p w:rsidR="003C4A4C" w:rsidRPr="00316E74" w:rsidRDefault="00AB2601" w:rsidP="00316E74">
      <w:pPr>
        <w:pStyle w:val="13"/>
        <w:spacing w:before="0" w:after="0" w:line="240" w:lineRule="auto"/>
        <w:ind w:left="360"/>
      </w:pPr>
      <w:r w:rsidRPr="00316E74">
        <w:rPr>
          <w:u w:val="single"/>
        </w:rPr>
        <w:t>В эстетической сфере:</w:t>
      </w:r>
    </w:p>
    <w:p w:rsidR="003C4A4C" w:rsidRPr="00316E74" w:rsidRDefault="00AB2601" w:rsidP="00316E74">
      <w:pPr>
        <w:pStyle w:val="13"/>
        <w:numPr>
          <w:ilvl w:val="0"/>
          <w:numId w:val="32"/>
        </w:numPr>
        <w:spacing w:before="0" w:after="0" w:line="240" w:lineRule="auto"/>
        <w:rPr>
          <w:b/>
          <w:bCs/>
        </w:rPr>
      </w:pPr>
      <w:r w:rsidRPr="00316E74">
        <w:t>дизайнерское проектирование изделия или рациональная эстетическая организация работ;</w:t>
      </w:r>
    </w:p>
    <w:p w:rsidR="003C4A4C" w:rsidRPr="00316E74" w:rsidRDefault="00AB2601" w:rsidP="00316E74">
      <w:pPr>
        <w:pStyle w:val="13"/>
        <w:numPr>
          <w:ilvl w:val="0"/>
          <w:numId w:val="32"/>
        </w:numPr>
        <w:spacing w:before="0" w:after="0" w:line="240" w:lineRule="auto"/>
        <w:rPr>
          <w:b/>
          <w:bCs/>
        </w:rPr>
      </w:pPr>
      <w:r w:rsidRPr="00316E74">
        <w:t xml:space="preserve"> моделирование художественного оформления объекта труда и оптимальное планирование работ;</w:t>
      </w:r>
    </w:p>
    <w:p w:rsidR="003C4A4C" w:rsidRPr="00316E74" w:rsidRDefault="00AB2601" w:rsidP="00316E74">
      <w:pPr>
        <w:pStyle w:val="13"/>
        <w:numPr>
          <w:ilvl w:val="0"/>
          <w:numId w:val="32"/>
        </w:numPr>
        <w:spacing w:before="0" w:after="0" w:line="240" w:lineRule="auto"/>
        <w:rPr>
          <w:b/>
          <w:bCs/>
        </w:rPr>
      </w:pPr>
      <w:r w:rsidRPr="00316E74">
        <w:t xml:space="preserve"> разработка варианта рекламы выполненного объекта или результатов труда;</w:t>
      </w:r>
    </w:p>
    <w:p w:rsidR="003C4A4C" w:rsidRPr="00316E74" w:rsidRDefault="00AB2601" w:rsidP="00316E74">
      <w:pPr>
        <w:pStyle w:val="13"/>
        <w:numPr>
          <w:ilvl w:val="0"/>
          <w:numId w:val="32"/>
        </w:numPr>
        <w:spacing w:before="0" w:after="0" w:line="240" w:lineRule="auto"/>
        <w:rPr>
          <w:b/>
          <w:bCs/>
        </w:rPr>
      </w:pPr>
      <w:r w:rsidRPr="00316E74">
        <w:t xml:space="preserve"> эстетическое и рациональное оснащение рабочего места с учетом требований эргономики и научной организации труда;</w:t>
      </w:r>
    </w:p>
    <w:p w:rsidR="003C4A4C" w:rsidRPr="00316E74" w:rsidRDefault="00AB2601" w:rsidP="00316E74">
      <w:pPr>
        <w:pStyle w:val="13"/>
        <w:numPr>
          <w:ilvl w:val="0"/>
          <w:numId w:val="32"/>
        </w:numPr>
        <w:spacing w:before="0" w:after="0" w:line="240" w:lineRule="auto"/>
        <w:rPr>
          <w:b/>
          <w:bCs/>
        </w:rPr>
      </w:pPr>
      <w:r w:rsidRPr="00316E74">
        <w:t xml:space="preserve"> рациональный выбор рабочего костюма и опрятное содержание рабочей одежды.</w:t>
      </w:r>
      <w:r w:rsidRPr="00316E74">
        <w:br/>
      </w:r>
    </w:p>
    <w:p w:rsidR="003C4A4C" w:rsidRPr="00316E74" w:rsidRDefault="00AB2601" w:rsidP="00316E74">
      <w:pPr>
        <w:pStyle w:val="13"/>
        <w:spacing w:before="0" w:after="0" w:line="240" w:lineRule="auto"/>
        <w:ind w:left="360"/>
      </w:pPr>
      <w:r w:rsidRPr="00316E74">
        <w:rPr>
          <w:u w:val="single"/>
        </w:rPr>
        <w:t>В коммуникативной сфере</w:t>
      </w:r>
      <w:r w:rsidR="003C4A4C" w:rsidRPr="00316E74">
        <w:t>:</w:t>
      </w:r>
    </w:p>
    <w:p w:rsidR="003C4A4C" w:rsidRPr="00316E74" w:rsidRDefault="00AB2601" w:rsidP="00316E74">
      <w:pPr>
        <w:pStyle w:val="13"/>
        <w:numPr>
          <w:ilvl w:val="0"/>
          <w:numId w:val="32"/>
        </w:numPr>
        <w:spacing w:before="0" w:after="0" w:line="240" w:lineRule="auto"/>
        <w:rPr>
          <w:b/>
          <w:bCs/>
        </w:rPr>
      </w:pPr>
      <w:r w:rsidRPr="00316E74">
        <w:t>формирование рабочей группы для выполнения проекта с учетом общности интересов и возможностей будущих членов трудового коллектива;</w:t>
      </w:r>
    </w:p>
    <w:p w:rsidR="003C4A4C" w:rsidRPr="00316E74" w:rsidRDefault="00AB2601" w:rsidP="00316E74">
      <w:pPr>
        <w:pStyle w:val="13"/>
        <w:numPr>
          <w:ilvl w:val="0"/>
          <w:numId w:val="32"/>
        </w:numPr>
        <w:spacing w:before="0" w:after="0" w:line="240" w:lineRule="auto"/>
        <w:rPr>
          <w:b/>
          <w:bCs/>
        </w:rPr>
      </w:pPr>
      <w:r w:rsidRPr="00316E74">
        <w:t xml:space="preserve"> выбор знаковых систем и сре</w:t>
      </w:r>
      <w:proofErr w:type="gramStart"/>
      <w:r w:rsidRPr="00316E74">
        <w:t>дств дл</w:t>
      </w:r>
      <w:proofErr w:type="gramEnd"/>
      <w:r w:rsidRPr="00316E74">
        <w:t>я кодирования и оформления информации в процессе коммуникации;</w:t>
      </w:r>
    </w:p>
    <w:p w:rsidR="003C4A4C" w:rsidRPr="00316E74" w:rsidRDefault="00AB2601" w:rsidP="00316E74">
      <w:pPr>
        <w:pStyle w:val="13"/>
        <w:numPr>
          <w:ilvl w:val="0"/>
          <w:numId w:val="32"/>
        </w:numPr>
        <w:spacing w:before="0" w:after="0" w:line="240" w:lineRule="auto"/>
        <w:rPr>
          <w:b/>
          <w:bCs/>
        </w:rPr>
      </w:pPr>
      <w:r w:rsidRPr="00316E74">
        <w:t xml:space="preserve"> оформление коммуникационной и технологической документации с учетом требований действующих нормативов и стандартов;</w:t>
      </w:r>
    </w:p>
    <w:p w:rsidR="003C4A4C" w:rsidRPr="00316E74" w:rsidRDefault="00AB2601" w:rsidP="00316E74">
      <w:pPr>
        <w:pStyle w:val="13"/>
        <w:numPr>
          <w:ilvl w:val="0"/>
          <w:numId w:val="32"/>
        </w:numPr>
        <w:spacing w:before="0" w:after="0" w:line="240" w:lineRule="auto"/>
        <w:rPr>
          <w:b/>
          <w:bCs/>
        </w:rPr>
      </w:pPr>
      <w:r w:rsidRPr="00316E74">
        <w:t xml:space="preserve"> публичная презентация и защита проекта изделия, продукта труда или услуги;</w:t>
      </w:r>
    </w:p>
    <w:p w:rsidR="003C4A4C" w:rsidRPr="00316E74" w:rsidRDefault="00AB2601" w:rsidP="00316E74">
      <w:pPr>
        <w:pStyle w:val="13"/>
        <w:numPr>
          <w:ilvl w:val="0"/>
          <w:numId w:val="32"/>
        </w:numPr>
        <w:spacing w:before="0" w:after="0" w:line="240" w:lineRule="auto"/>
        <w:rPr>
          <w:b/>
          <w:bCs/>
        </w:rPr>
      </w:pPr>
      <w:r w:rsidRPr="00316E74">
        <w:t xml:space="preserve"> разработка вариантов рекламных образов, слоганов и лейблов;</w:t>
      </w:r>
    </w:p>
    <w:p w:rsidR="003C4A4C" w:rsidRPr="00316E74" w:rsidRDefault="00AB2601" w:rsidP="00316E74">
      <w:pPr>
        <w:pStyle w:val="13"/>
        <w:numPr>
          <w:ilvl w:val="0"/>
          <w:numId w:val="32"/>
        </w:numPr>
        <w:spacing w:before="0" w:after="0" w:line="240" w:lineRule="auto"/>
        <w:rPr>
          <w:b/>
          <w:bCs/>
        </w:rPr>
      </w:pPr>
      <w:r w:rsidRPr="00316E74">
        <w:t xml:space="preserve"> потребительская оценка зрительного ряда действующей рекламы.</w:t>
      </w:r>
    </w:p>
    <w:p w:rsidR="003C4A4C" w:rsidRPr="00316E74" w:rsidRDefault="00AB2601" w:rsidP="00316E74">
      <w:pPr>
        <w:pStyle w:val="13"/>
        <w:spacing w:before="0" w:after="0" w:line="240" w:lineRule="auto"/>
        <w:ind w:left="360"/>
        <w:rPr>
          <w:b/>
          <w:bCs/>
        </w:rPr>
      </w:pPr>
      <w:r w:rsidRPr="00316E74">
        <w:rPr>
          <w:u w:val="single"/>
        </w:rPr>
        <w:t>В физиолого-психологической сфере:</w:t>
      </w:r>
    </w:p>
    <w:p w:rsidR="003C4A4C" w:rsidRPr="00316E74" w:rsidRDefault="00AB2601" w:rsidP="00316E74">
      <w:pPr>
        <w:pStyle w:val="13"/>
        <w:numPr>
          <w:ilvl w:val="0"/>
          <w:numId w:val="32"/>
        </w:numPr>
        <w:spacing w:before="0" w:after="0" w:line="240" w:lineRule="auto"/>
        <w:rPr>
          <w:b/>
          <w:bCs/>
        </w:rPr>
      </w:pPr>
      <w:r w:rsidRPr="00316E74">
        <w:t xml:space="preserve"> развитие моторики и координации движений рук при работе с ручными инструментами и выполнении операций с помощью машин и механизмов;</w:t>
      </w:r>
    </w:p>
    <w:p w:rsidR="003C4A4C" w:rsidRPr="00316E74" w:rsidRDefault="00AB2601" w:rsidP="00316E74">
      <w:pPr>
        <w:pStyle w:val="13"/>
        <w:numPr>
          <w:ilvl w:val="0"/>
          <w:numId w:val="32"/>
        </w:numPr>
        <w:spacing w:before="0" w:after="0" w:line="240" w:lineRule="auto"/>
        <w:rPr>
          <w:b/>
          <w:bCs/>
        </w:rPr>
      </w:pPr>
      <w:r w:rsidRPr="00316E74">
        <w:t xml:space="preserve"> достижение необходимой точности движений при выполнении различных технологических операций;</w:t>
      </w:r>
    </w:p>
    <w:p w:rsidR="003C4A4C" w:rsidRPr="00316E74" w:rsidRDefault="00AB2601" w:rsidP="00316E74">
      <w:pPr>
        <w:pStyle w:val="13"/>
        <w:numPr>
          <w:ilvl w:val="0"/>
          <w:numId w:val="32"/>
        </w:numPr>
        <w:spacing w:before="0" w:after="0" w:line="240" w:lineRule="auto"/>
        <w:rPr>
          <w:b/>
          <w:bCs/>
        </w:rPr>
      </w:pPr>
      <w:r w:rsidRPr="00316E74">
        <w:t xml:space="preserve"> соблюдение требуемой величины усилия, прикладываемого к инструменту, с учетом технологических требований;</w:t>
      </w:r>
    </w:p>
    <w:p w:rsidR="00AB2601" w:rsidRPr="00316E74" w:rsidRDefault="00AB2601" w:rsidP="00316E74">
      <w:pPr>
        <w:pStyle w:val="13"/>
        <w:numPr>
          <w:ilvl w:val="0"/>
          <w:numId w:val="32"/>
        </w:numPr>
        <w:spacing w:before="0" w:after="0" w:line="240" w:lineRule="auto"/>
        <w:rPr>
          <w:b/>
          <w:bCs/>
        </w:rPr>
      </w:pPr>
      <w:r w:rsidRPr="00316E74">
        <w:t xml:space="preserve"> сочетание образного и логического мышления в процессе проектной деятельности.</w:t>
      </w:r>
    </w:p>
    <w:p w:rsidR="00812A5C" w:rsidRPr="00316E74" w:rsidRDefault="00812A5C" w:rsidP="00316E74">
      <w:pPr>
        <w:spacing w:after="0" w:line="240" w:lineRule="auto"/>
        <w:jc w:val="both"/>
        <w:rPr>
          <w:rFonts w:ascii="Times New Roman" w:eastAsia="Times New Roman" w:hAnsi="Times New Roman" w:cs="Times New Roman"/>
          <w:b/>
          <w:bCs/>
          <w:sz w:val="24"/>
          <w:szCs w:val="24"/>
        </w:rPr>
      </w:pPr>
    </w:p>
    <w:p w:rsidR="00812A5C" w:rsidRPr="00316E74" w:rsidRDefault="00812A5C" w:rsidP="00316E74">
      <w:pPr>
        <w:spacing w:after="0" w:line="240" w:lineRule="auto"/>
        <w:jc w:val="both"/>
        <w:rPr>
          <w:rFonts w:ascii="Times New Roman" w:hAnsi="Times New Roman" w:cs="Times New Roman"/>
          <w:sz w:val="24"/>
          <w:szCs w:val="24"/>
        </w:rPr>
      </w:pPr>
      <w:r w:rsidRPr="00316E74">
        <w:rPr>
          <w:rFonts w:ascii="Times New Roman" w:eastAsia="Times New Roman" w:hAnsi="Times New Roman" w:cs="Times New Roman"/>
          <w:b/>
          <w:bCs/>
          <w:sz w:val="24"/>
          <w:szCs w:val="24"/>
        </w:rPr>
        <w:t>Требования  технологической подготовки</w:t>
      </w:r>
    </w:p>
    <w:p w:rsidR="00812A5C" w:rsidRPr="00316E74" w:rsidRDefault="00812A5C" w:rsidP="00316E74">
      <w:pPr>
        <w:tabs>
          <w:tab w:val="left" w:pos="851"/>
        </w:tabs>
        <w:spacing w:after="0" w:line="240" w:lineRule="auto"/>
        <w:ind w:firstLine="709"/>
        <w:jc w:val="both"/>
        <w:rPr>
          <w:rFonts w:ascii="Times New Roman" w:hAnsi="Times New Roman" w:cs="Times New Roman"/>
          <w:sz w:val="24"/>
          <w:szCs w:val="24"/>
        </w:rPr>
      </w:pPr>
      <w:r w:rsidRPr="00316E74">
        <w:rPr>
          <w:rFonts w:ascii="Times New Roman" w:hAnsi="Times New Roman" w:cs="Times New Roman"/>
          <w:sz w:val="24"/>
          <w:szCs w:val="24"/>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812A5C" w:rsidRPr="00316E74" w:rsidRDefault="00812A5C" w:rsidP="00316E74">
      <w:pPr>
        <w:pStyle w:val="12"/>
        <w:numPr>
          <w:ilvl w:val="0"/>
          <w:numId w:val="10"/>
        </w:numPr>
        <w:tabs>
          <w:tab w:val="left" w:pos="993"/>
        </w:tabs>
        <w:spacing w:after="0" w:line="240" w:lineRule="auto"/>
        <w:ind w:left="0" w:firstLine="709"/>
        <w:jc w:val="both"/>
        <w:rPr>
          <w:rFonts w:ascii="Times New Roman" w:hAnsi="Times New Roman"/>
          <w:sz w:val="24"/>
          <w:szCs w:val="24"/>
        </w:rPr>
      </w:pPr>
      <w:r w:rsidRPr="00316E74">
        <w:rPr>
          <w:rFonts w:ascii="Times New Roman"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w:t>
      </w:r>
      <w:proofErr w:type="spellStart"/>
      <w:r w:rsidRPr="00316E74">
        <w:rPr>
          <w:rFonts w:ascii="Times New Roman" w:hAnsi="Times New Roman"/>
          <w:sz w:val="24"/>
          <w:szCs w:val="24"/>
        </w:rPr>
        <w:t>техносфере</w:t>
      </w:r>
      <w:proofErr w:type="spellEnd"/>
      <w:r w:rsidRPr="00316E74">
        <w:rPr>
          <w:rFonts w:ascii="Times New Roman" w:hAnsi="Times New Roman"/>
          <w:sz w:val="24"/>
          <w:szCs w:val="24"/>
        </w:rPr>
        <w:t xml:space="preserve">, сущности технологической </w:t>
      </w:r>
      <w:r w:rsidRPr="00316E74">
        <w:rPr>
          <w:rFonts w:ascii="Times New Roman" w:hAnsi="Times New Roman"/>
          <w:sz w:val="24"/>
          <w:szCs w:val="24"/>
        </w:rPr>
        <w:lastRenderedPageBreak/>
        <w:t>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812A5C" w:rsidRPr="00316E74" w:rsidRDefault="00812A5C" w:rsidP="00316E74">
      <w:pPr>
        <w:pStyle w:val="12"/>
        <w:numPr>
          <w:ilvl w:val="0"/>
          <w:numId w:val="10"/>
        </w:numPr>
        <w:tabs>
          <w:tab w:val="left" w:pos="993"/>
        </w:tabs>
        <w:spacing w:after="0" w:line="240" w:lineRule="auto"/>
        <w:ind w:left="0" w:firstLine="709"/>
        <w:jc w:val="both"/>
        <w:rPr>
          <w:rFonts w:ascii="Times New Roman" w:hAnsi="Times New Roman"/>
          <w:sz w:val="24"/>
          <w:szCs w:val="24"/>
        </w:rPr>
      </w:pPr>
      <w:r w:rsidRPr="00316E74">
        <w:rPr>
          <w:rFonts w:ascii="Times New Roman" w:hAnsi="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812A5C" w:rsidRPr="00316E74" w:rsidRDefault="00812A5C" w:rsidP="00316E74">
      <w:pPr>
        <w:pStyle w:val="12"/>
        <w:numPr>
          <w:ilvl w:val="0"/>
          <w:numId w:val="10"/>
        </w:numPr>
        <w:tabs>
          <w:tab w:val="left" w:pos="993"/>
        </w:tabs>
        <w:spacing w:after="0" w:line="240" w:lineRule="auto"/>
        <w:ind w:left="0" w:firstLine="709"/>
        <w:jc w:val="both"/>
        <w:rPr>
          <w:rFonts w:ascii="Times New Roman" w:hAnsi="Times New Roman"/>
          <w:sz w:val="24"/>
          <w:szCs w:val="24"/>
        </w:rPr>
      </w:pPr>
      <w:r w:rsidRPr="00316E74">
        <w:rPr>
          <w:rFonts w:ascii="Times New Roman" w:hAnsi="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812A5C" w:rsidRPr="00316E74" w:rsidRDefault="00812A5C" w:rsidP="00316E74">
      <w:pPr>
        <w:pStyle w:val="12"/>
        <w:numPr>
          <w:ilvl w:val="0"/>
          <w:numId w:val="10"/>
        </w:numPr>
        <w:tabs>
          <w:tab w:val="left" w:pos="993"/>
        </w:tabs>
        <w:spacing w:after="0" w:line="240" w:lineRule="auto"/>
        <w:ind w:left="0" w:firstLine="709"/>
        <w:jc w:val="both"/>
        <w:rPr>
          <w:rFonts w:ascii="Times New Roman" w:hAnsi="Times New Roman"/>
          <w:sz w:val="24"/>
          <w:szCs w:val="24"/>
        </w:rPr>
      </w:pPr>
      <w:r w:rsidRPr="00316E74">
        <w:rPr>
          <w:rFonts w:ascii="Times New Roman"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812A5C" w:rsidRPr="00316E74" w:rsidRDefault="00812A5C" w:rsidP="00316E74">
      <w:pPr>
        <w:pStyle w:val="12"/>
        <w:numPr>
          <w:ilvl w:val="0"/>
          <w:numId w:val="10"/>
        </w:numPr>
        <w:tabs>
          <w:tab w:val="left" w:pos="993"/>
        </w:tabs>
        <w:spacing w:after="0" w:line="240" w:lineRule="auto"/>
        <w:ind w:left="0" w:firstLine="709"/>
        <w:jc w:val="both"/>
        <w:rPr>
          <w:rFonts w:ascii="Times New Roman" w:hAnsi="Times New Roman"/>
          <w:sz w:val="24"/>
          <w:szCs w:val="24"/>
        </w:rPr>
      </w:pPr>
      <w:r w:rsidRPr="00316E74">
        <w:rPr>
          <w:rFonts w:ascii="Times New Roman"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812A5C" w:rsidRPr="00316E74" w:rsidRDefault="00812A5C" w:rsidP="00316E74">
      <w:pPr>
        <w:pStyle w:val="12"/>
        <w:numPr>
          <w:ilvl w:val="0"/>
          <w:numId w:val="10"/>
        </w:numPr>
        <w:tabs>
          <w:tab w:val="left" w:pos="993"/>
        </w:tabs>
        <w:spacing w:after="0" w:line="240" w:lineRule="auto"/>
        <w:ind w:left="0" w:firstLine="709"/>
        <w:jc w:val="both"/>
        <w:rPr>
          <w:rFonts w:ascii="Times New Roman" w:hAnsi="Times New Roman"/>
          <w:sz w:val="24"/>
          <w:szCs w:val="24"/>
        </w:rPr>
      </w:pPr>
      <w:r w:rsidRPr="00316E74">
        <w:rPr>
          <w:rFonts w:ascii="Times New Roman"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812A5C" w:rsidRPr="00316E74" w:rsidRDefault="00812A5C" w:rsidP="00316E74">
      <w:pPr>
        <w:tabs>
          <w:tab w:val="left" w:pos="851"/>
        </w:tabs>
        <w:spacing w:after="0" w:line="240" w:lineRule="auto"/>
        <w:ind w:firstLine="709"/>
        <w:jc w:val="both"/>
        <w:rPr>
          <w:rFonts w:ascii="Times New Roman" w:hAnsi="Times New Roman" w:cs="Times New Roman"/>
          <w:b/>
          <w:sz w:val="24"/>
          <w:szCs w:val="24"/>
        </w:rPr>
      </w:pPr>
      <w:r w:rsidRPr="00316E74">
        <w:rPr>
          <w:rFonts w:ascii="Times New Roman" w:hAnsi="Times New Roman" w:cs="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w:t>
      </w:r>
      <w:proofErr w:type="spellStart"/>
      <w:r w:rsidRPr="00316E74">
        <w:rPr>
          <w:rFonts w:ascii="Times New Roman" w:hAnsi="Times New Roman" w:cs="Times New Roman"/>
          <w:sz w:val="24"/>
          <w:szCs w:val="24"/>
        </w:rPr>
        <w:t>метапредметным</w:t>
      </w:r>
      <w:proofErr w:type="spellEnd"/>
      <w:r w:rsidRPr="00316E74">
        <w:rPr>
          <w:rFonts w:ascii="Times New Roman" w:hAnsi="Times New Roman" w:cs="Times New Roman"/>
          <w:sz w:val="24"/>
          <w:szCs w:val="24"/>
        </w:rPr>
        <w:t xml:space="preserve"> результатам и требования индивидуализации обучения, в </w:t>
      </w:r>
      <w:proofErr w:type="gramStart"/>
      <w:r w:rsidRPr="00316E74">
        <w:rPr>
          <w:rFonts w:ascii="Times New Roman" w:hAnsi="Times New Roman" w:cs="Times New Roman"/>
          <w:sz w:val="24"/>
          <w:szCs w:val="24"/>
        </w:rPr>
        <w:t>связи</w:t>
      </w:r>
      <w:proofErr w:type="gramEnd"/>
      <w:r w:rsidRPr="00316E74">
        <w:rPr>
          <w:rFonts w:ascii="Times New Roman" w:hAnsi="Times New Roman" w:cs="Times New Roman"/>
          <w:sz w:val="24"/>
          <w:szCs w:val="24"/>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812A5C" w:rsidRPr="00316E74" w:rsidRDefault="00812A5C" w:rsidP="00316E74">
      <w:pPr>
        <w:pStyle w:val="-11"/>
        <w:spacing w:line="240" w:lineRule="auto"/>
        <w:ind w:left="0" w:firstLine="709"/>
        <w:jc w:val="both"/>
        <w:rPr>
          <w:b/>
        </w:rPr>
      </w:pPr>
    </w:p>
    <w:p w:rsidR="00812A5C" w:rsidRPr="00316E74" w:rsidRDefault="00812A5C" w:rsidP="00316E74">
      <w:pPr>
        <w:pStyle w:val="-11"/>
        <w:spacing w:line="240" w:lineRule="auto"/>
        <w:ind w:left="0" w:firstLine="709"/>
        <w:jc w:val="both"/>
        <w:rPr>
          <w:b/>
        </w:rPr>
      </w:pPr>
      <w:r w:rsidRPr="00316E74">
        <w:rPr>
          <w:b/>
        </w:rPr>
        <w:t>Результаты, заявленные образовательной программой «Технология» по блокам содержания</w:t>
      </w:r>
    </w:p>
    <w:p w:rsidR="00812A5C" w:rsidRPr="00316E74" w:rsidRDefault="00812A5C" w:rsidP="00316E74">
      <w:pPr>
        <w:pStyle w:val="-11"/>
        <w:spacing w:line="240" w:lineRule="auto"/>
        <w:ind w:left="0" w:firstLine="709"/>
        <w:jc w:val="both"/>
      </w:pPr>
      <w:r w:rsidRPr="00316E74">
        <w:rPr>
          <w:b/>
        </w:rPr>
        <w:t>Современные материальные, информационные и гуманитарные технологии и перспективы их развития</w:t>
      </w:r>
    </w:p>
    <w:p w:rsidR="00812A5C" w:rsidRPr="00316E74" w:rsidRDefault="00812A5C" w:rsidP="00316E74">
      <w:pPr>
        <w:pStyle w:val="-11"/>
        <w:spacing w:line="240" w:lineRule="auto"/>
        <w:ind w:left="0" w:firstLine="709"/>
        <w:jc w:val="both"/>
      </w:pPr>
      <w:r w:rsidRPr="00316E74">
        <w:t>Выпускник научится:</w:t>
      </w:r>
    </w:p>
    <w:p w:rsidR="00812A5C" w:rsidRPr="00316E74" w:rsidRDefault="00812A5C" w:rsidP="00316E74">
      <w:pPr>
        <w:pStyle w:val="-11"/>
        <w:numPr>
          <w:ilvl w:val="0"/>
          <w:numId w:val="6"/>
        </w:numPr>
        <w:tabs>
          <w:tab w:val="left" w:pos="993"/>
        </w:tabs>
        <w:spacing w:line="240" w:lineRule="auto"/>
        <w:ind w:left="0" w:firstLine="709"/>
        <w:jc w:val="both"/>
      </w:pPr>
      <w:r w:rsidRPr="00316E74">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316E74">
        <w:t>нанотехнологии</w:t>
      </w:r>
      <w:proofErr w:type="spellEnd"/>
      <w:r w:rsidRPr="00316E74">
        <w:t>;</w:t>
      </w:r>
    </w:p>
    <w:p w:rsidR="00812A5C" w:rsidRPr="00316E74" w:rsidRDefault="00812A5C" w:rsidP="00316E74">
      <w:pPr>
        <w:pStyle w:val="-11"/>
        <w:numPr>
          <w:ilvl w:val="0"/>
          <w:numId w:val="6"/>
        </w:numPr>
        <w:tabs>
          <w:tab w:val="left" w:pos="993"/>
        </w:tabs>
        <w:spacing w:line="240" w:lineRule="auto"/>
        <w:ind w:left="0" w:firstLine="709"/>
        <w:jc w:val="both"/>
      </w:pPr>
      <w:r w:rsidRPr="00316E74">
        <w:t xml:space="preserve">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316E74">
        <w:t>нанотехнологии</w:t>
      </w:r>
      <w:proofErr w:type="spellEnd"/>
      <w:r w:rsidRPr="00316E74">
        <w:t>;</w:t>
      </w:r>
    </w:p>
    <w:p w:rsidR="00812A5C" w:rsidRPr="00316E74" w:rsidRDefault="00D2149C" w:rsidP="00316E74">
      <w:pPr>
        <w:pStyle w:val="-11"/>
        <w:numPr>
          <w:ilvl w:val="0"/>
          <w:numId w:val="6"/>
        </w:numPr>
        <w:tabs>
          <w:tab w:val="left" w:pos="993"/>
        </w:tabs>
        <w:spacing w:line="240" w:lineRule="auto"/>
        <w:ind w:left="0" w:firstLine="709"/>
        <w:jc w:val="both"/>
      </w:pPr>
      <w:r>
        <w:t>объясня</w:t>
      </w:r>
      <w:r w:rsidR="00812A5C" w:rsidRPr="00316E74">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t xml:space="preserve"> </w:t>
      </w:r>
      <w:r w:rsidR="00812A5C" w:rsidRPr="00316E74">
        <w:t>технологической</w:t>
      </w:r>
      <w:r>
        <w:t xml:space="preserve"> </w:t>
      </w:r>
      <w:r w:rsidR="00812A5C" w:rsidRPr="00316E74">
        <w:t>чистоты;</w:t>
      </w:r>
    </w:p>
    <w:p w:rsidR="00812A5C" w:rsidRPr="00316E74" w:rsidRDefault="00812A5C" w:rsidP="00316E74">
      <w:pPr>
        <w:pStyle w:val="-11"/>
        <w:numPr>
          <w:ilvl w:val="0"/>
          <w:numId w:val="6"/>
        </w:numPr>
        <w:tabs>
          <w:tab w:val="left" w:pos="993"/>
        </w:tabs>
        <w:spacing w:line="240" w:lineRule="auto"/>
        <w:ind w:left="0" w:firstLine="709"/>
        <w:jc w:val="both"/>
        <w:rPr>
          <w:b/>
        </w:rPr>
      </w:pPr>
      <w:r w:rsidRPr="00316E74">
        <w:t>проводить мониторинг развития технологий произвольно избранной отрасли на основе работы с информационными источниками различных видов.</w:t>
      </w:r>
    </w:p>
    <w:p w:rsidR="00812A5C" w:rsidRPr="00316E74" w:rsidRDefault="00812A5C" w:rsidP="00316E74">
      <w:pPr>
        <w:spacing w:after="0" w:line="240" w:lineRule="auto"/>
        <w:ind w:firstLine="709"/>
        <w:jc w:val="both"/>
        <w:rPr>
          <w:rFonts w:ascii="Times New Roman" w:hAnsi="Times New Roman" w:cs="Times New Roman"/>
          <w:i/>
          <w:sz w:val="24"/>
          <w:szCs w:val="24"/>
        </w:rPr>
      </w:pPr>
      <w:r w:rsidRPr="00316E74">
        <w:rPr>
          <w:rFonts w:ascii="Times New Roman" w:hAnsi="Times New Roman" w:cs="Times New Roman"/>
          <w:b/>
          <w:sz w:val="24"/>
          <w:szCs w:val="24"/>
        </w:rPr>
        <w:t>Выпускник получит возможность научиться:</w:t>
      </w:r>
    </w:p>
    <w:p w:rsidR="00812A5C" w:rsidRPr="00316E74" w:rsidRDefault="00812A5C" w:rsidP="00316E74">
      <w:pPr>
        <w:pStyle w:val="-11"/>
        <w:numPr>
          <w:ilvl w:val="0"/>
          <w:numId w:val="6"/>
        </w:numPr>
        <w:tabs>
          <w:tab w:val="left" w:pos="993"/>
        </w:tabs>
        <w:spacing w:line="240" w:lineRule="auto"/>
        <w:ind w:left="0" w:firstLine="709"/>
        <w:jc w:val="both"/>
        <w:rPr>
          <w:b/>
        </w:rPr>
      </w:pPr>
      <w:r w:rsidRPr="00316E74">
        <w:rPr>
          <w:i/>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812A5C" w:rsidRPr="00316E74" w:rsidRDefault="00812A5C" w:rsidP="00316E74">
      <w:pPr>
        <w:pStyle w:val="-11"/>
        <w:spacing w:line="240" w:lineRule="auto"/>
        <w:ind w:left="0" w:firstLine="709"/>
        <w:jc w:val="both"/>
      </w:pPr>
      <w:r w:rsidRPr="00316E74">
        <w:rPr>
          <w:b/>
        </w:rPr>
        <w:t xml:space="preserve">Формирование технологической культуры и проектно-технологического мышления </w:t>
      </w:r>
      <w:proofErr w:type="gramStart"/>
      <w:r w:rsidRPr="00316E74">
        <w:rPr>
          <w:b/>
        </w:rPr>
        <w:t>обучающихся</w:t>
      </w:r>
      <w:proofErr w:type="gramEnd"/>
    </w:p>
    <w:p w:rsidR="00812A5C" w:rsidRPr="00316E74" w:rsidRDefault="00812A5C" w:rsidP="00316E74">
      <w:pPr>
        <w:pStyle w:val="-11"/>
        <w:spacing w:line="240" w:lineRule="auto"/>
        <w:ind w:left="0" w:firstLine="709"/>
        <w:jc w:val="both"/>
      </w:pPr>
      <w:r w:rsidRPr="00316E74">
        <w:t>Выпускник научится:</w:t>
      </w:r>
    </w:p>
    <w:p w:rsidR="00812A5C" w:rsidRPr="00316E74" w:rsidRDefault="00812A5C" w:rsidP="00316E74">
      <w:pPr>
        <w:pStyle w:val="-11"/>
        <w:numPr>
          <w:ilvl w:val="1"/>
          <w:numId w:val="11"/>
        </w:numPr>
        <w:tabs>
          <w:tab w:val="left" w:pos="993"/>
        </w:tabs>
        <w:spacing w:line="240" w:lineRule="auto"/>
        <w:ind w:left="0" w:firstLine="709"/>
        <w:jc w:val="both"/>
      </w:pPr>
      <w:r w:rsidRPr="00316E74">
        <w:t>следовать технологии, в том числе в процессе изготовления субъективно нового продукта;</w:t>
      </w:r>
    </w:p>
    <w:p w:rsidR="00812A5C" w:rsidRPr="00316E74" w:rsidRDefault="00812A5C" w:rsidP="00316E74">
      <w:pPr>
        <w:pStyle w:val="-11"/>
        <w:numPr>
          <w:ilvl w:val="1"/>
          <w:numId w:val="11"/>
        </w:numPr>
        <w:tabs>
          <w:tab w:val="left" w:pos="993"/>
        </w:tabs>
        <w:spacing w:line="240" w:lineRule="auto"/>
        <w:ind w:left="0" w:firstLine="709"/>
        <w:jc w:val="both"/>
      </w:pPr>
      <w:r w:rsidRPr="00316E74">
        <w:t xml:space="preserve">оценивать условия применимости </w:t>
      </w:r>
      <w:proofErr w:type="gramStart"/>
      <w:r w:rsidRPr="00316E74">
        <w:t>технологии</w:t>
      </w:r>
      <w:proofErr w:type="gramEnd"/>
      <w:r w:rsidRPr="00316E74">
        <w:t xml:space="preserve"> в том числе с позиций экологической защищенности;</w:t>
      </w:r>
    </w:p>
    <w:p w:rsidR="00812A5C" w:rsidRPr="00316E74" w:rsidRDefault="00812A5C" w:rsidP="00316E74">
      <w:pPr>
        <w:pStyle w:val="-11"/>
        <w:numPr>
          <w:ilvl w:val="1"/>
          <w:numId w:val="11"/>
        </w:numPr>
        <w:tabs>
          <w:tab w:val="left" w:pos="993"/>
        </w:tabs>
        <w:spacing w:line="240" w:lineRule="auto"/>
        <w:ind w:left="0" w:firstLine="709"/>
        <w:jc w:val="both"/>
      </w:pPr>
      <w:r w:rsidRPr="00316E74">
        <w:lastRenderedPageBreak/>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12A5C" w:rsidRPr="00316E74" w:rsidRDefault="00812A5C" w:rsidP="00316E74">
      <w:pPr>
        <w:pStyle w:val="-11"/>
        <w:numPr>
          <w:ilvl w:val="1"/>
          <w:numId w:val="11"/>
        </w:numPr>
        <w:tabs>
          <w:tab w:val="left" w:pos="993"/>
        </w:tabs>
        <w:spacing w:line="240" w:lineRule="auto"/>
        <w:ind w:left="0" w:firstLine="709"/>
        <w:jc w:val="both"/>
      </w:pPr>
      <w:r w:rsidRPr="00316E74">
        <w:t>в зависимости от ситуации оптимизировать базовые технологии (</w:t>
      </w:r>
      <w:proofErr w:type="spellStart"/>
      <w:r w:rsidRPr="00316E74">
        <w:t>затратность</w:t>
      </w:r>
      <w:proofErr w:type="spellEnd"/>
      <w:r w:rsidRPr="00316E74">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812A5C" w:rsidRPr="00316E74" w:rsidRDefault="00812A5C" w:rsidP="00316E74">
      <w:pPr>
        <w:pStyle w:val="-11"/>
        <w:numPr>
          <w:ilvl w:val="1"/>
          <w:numId w:val="11"/>
        </w:numPr>
        <w:tabs>
          <w:tab w:val="left" w:pos="993"/>
        </w:tabs>
        <w:spacing w:line="240" w:lineRule="auto"/>
        <w:ind w:left="0" w:firstLine="709"/>
        <w:jc w:val="both"/>
      </w:pPr>
      <w:r w:rsidRPr="00316E74">
        <w:t>проводить оценку и испытание полученного продукта;</w:t>
      </w:r>
    </w:p>
    <w:p w:rsidR="00812A5C" w:rsidRPr="00316E74" w:rsidRDefault="00812A5C" w:rsidP="00316E74">
      <w:pPr>
        <w:pStyle w:val="-11"/>
        <w:numPr>
          <w:ilvl w:val="1"/>
          <w:numId w:val="11"/>
        </w:numPr>
        <w:tabs>
          <w:tab w:val="left" w:pos="993"/>
        </w:tabs>
        <w:spacing w:line="240" w:lineRule="auto"/>
        <w:ind w:left="0" w:firstLine="709"/>
        <w:jc w:val="both"/>
      </w:pPr>
      <w:r w:rsidRPr="00316E74">
        <w:t>проводить анализ потребностей в тех или иных материальных или информационных продуктах;</w:t>
      </w:r>
    </w:p>
    <w:p w:rsidR="00812A5C" w:rsidRPr="00316E74" w:rsidRDefault="00812A5C" w:rsidP="00316E74">
      <w:pPr>
        <w:pStyle w:val="-11"/>
        <w:numPr>
          <w:ilvl w:val="1"/>
          <w:numId w:val="11"/>
        </w:numPr>
        <w:tabs>
          <w:tab w:val="left" w:pos="993"/>
        </w:tabs>
        <w:spacing w:line="240" w:lineRule="auto"/>
        <w:ind w:left="0" w:firstLine="709"/>
        <w:jc w:val="both"/>
      </w:pPr>
      <w:r w:rsidRPr="00316E74">
        <w:t>описывать технологическое решение с помощью текста, рисунков, графического изображения;</w:t>
      </w:r>
    </w:p>
    <w:p w:rsidR="00812A5C" w:rsidRPr="00316E74" w:rsidRDefault="00812A5C" w:rsidP="00316E74">
      <w:pPr>
        <w:pStyle w:val="-11"/>
        <w:numPr>
          <w:ilvl w:val="1"/>
          <w:numId w:val="11"/>
        </w:numPr>
        <w:tabs>
          <w:tab w:val="left" w:pos="993"/>
        </w:tabs>
        <w:spacing w:line="240" w:lineRule="auto"/>
        <w:ind w:left="0" w:firstLine="709"/>
        <w:jc w:val="both"/>
      </w:pPr>
      <w:r w:rsidRPr="00316E74">
        <w:t>анализировать возможные технологические решения, определять их достоинства и недостатки в контексте заданной ситуации;</w:t>
      </w:r>
    </w:p>
    <w:p w:rsidR="00812A5C" w:rsidRPr="00316E74" w:rsidRDefault="00812A5C" w:rsidP="00316E74">
      <w:pPr>
        <w:pStyle w:val="-11"/>
        <w:numPr>
          <w:ilvl w:val="1"/>
          <w:numId w:val="11"/>
        </w:numPr>
        <w:tabs>
          <w:tab w:val="left" w:pos="993"/>
        </w:tabs>
        <w:spacing w:line="240" w:lineRule="auto"/>
        <w:ind w:left="0" w:firstLine="709"/>
        <w:jc w:val="both"/>
      </w:pPr>
      <w:r w:rsidRPr="00316E74">
        <w:t>проводить и анализировать</w:t>
      </w:r>
      <w:r w:rsidR="00C80254" w:rsidRPr="00316E74">
        <w:t xml:space="preserve"> </w:t>
      </w:r>
      <w:r w:rsidRPr="00316E74">
        <w:t>разработку и / или реализацию прикладных проектов, предполагающих:</w:t>
      </w:r>
    </w:p>
    <w:p w:rsidR="00812A5C" w:rsidRPr="00316E74" w:rsidRDefault="00812A5C" w:rsidP="00316E74">
      <w:pPr>
        <w:pStyle w:val="-11"/>
        <w:numPr>
          <w:ilvl w:val="1"/>
          <w:numId w:val="12"/>
        </w:numPr>
        <w:spacing w:line="240" w:lineRule="auto"/>
        <w:ind w:left="709" w:firstLine="11"/>
        <w:jc w:val="both"/>
      </w:pPr>
      <w:r w:rsidRPr="00316E74">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812A5C" w:rsidRPr="00316E74" w:rsidRDefault="00812A5C" w:rsidP="00316E74">
      <w:pPr>
        <w:pStyle w:val="-11"/>
        <w:numPr>
          <w:ilvl w:val="1"/>
          <w:numId w:val="12"/>
        </w:numPr>
        <w:spacing w:line="240" w:lineRule="auto"/>
        <w:ind w:left="709" w:firstLine="11"/>
        <w:jc w:val="both"/>
      </w:pPr>
      <w:r w:rsidRPr="00316E74">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812A5C" w:rsidRPr="00316E74" w:rsidRDefault="00812A5C" w:rsidP="00316E74">
      <w:pPr>
        <w:pStyle w:val="-11"/>
        <w:numPr>
          <w:ilvl w:val="1"/>
          <w:numId w:val="12"/>
        </w:numPr>
        <w:spacing w:line="240" w:lineRule="auto"/>
        <w:ind w:left="709" w:firstLine="11"/>
        <w:jc w:val="both"/>
      </w:pPr>
      <w:r w:rsidRPr="00316E74">
        <w:t>определение характеристик и разработку материального продукта, включая его моделирование в информационной среде (конструкторе);</w:t>
      </w:r>
    </w:p>
    <w:p w:rsidR="00812A5C" w:rsidRPr="00316E74" w:rsidRDefault="00812A5C" w:rsidP="00316E74">
      <w:pPr>
        <w:pStyle w:val="-11"/>
        <w:numPr>
          <w:ilvl w:val="1"/>
          <w:numId w:val="12"/>
        </w:numPr>
        <w:spacing w:line="240" w:lineRule="auto"/>
        <w:ind w:left="709" w:firstLine="11"/>
        <w:jc w:val="both"/>
      </w:pPr>
      <w:r w:rsidRPr="00316E74">
        <w:t>встраивание созданного информационного продукта в заданную оболочку;</w:t>
      </w:r>
    </w:p>
    <w:p w:rsidR="00812A5C" w:rsidRPr="00316E74" w:rsidRDefault="00812A5C" w:rsidP="00316E74">
      <w:pPr>
        <w:pStyle w:val="-11"/>
        <w:numPr>
          <w:ilvl w:val="1"/>
          <w:numId w:val="12"/>
        </w:numPr>
        <w:spacing w:line="240" w:lineRule="auto"/>
        <w:ind w:left="709" w:firstLine="11"/>
        <w:jc w:val="both"/>
      </w:pPr>
      <w:r w:rsidRPr="00316E74">
        <w:t>изготовление информационного продукта по заданному алгоритму в заданной оболочке;</w:t>
      </w:r>
    </w:p>
    <w:p w:rsidR="00812A5C" w:rsidRPr="00316E74" w:rsidRDefault="00812A5C" w:rsidP="00316E74">
      <w:pPr>
        <w:pStyle w:val="-11"/>
        <w:numPr>
          <w:ilvl w:val="1"/>
          <w:numId w:val="11"/>
        </w:numPr>
        <w:tabs>
          <w:tab w:val="left" w:pos="993"/>
        </w:tabs>
        <w:spacing w:line="240" w:lineRule="auto"/>
        <w:ind w:left="0" w:firstLine="709"/>
        <w:jc w:val="both"/>
      </w:pPr>
      <w:r w:rsidRPr="00316E74">
        <w:t>проводить и анализировать разработку и / или реализацию технологических проектов, предполагающих:</w:t>
      </w:r>
    </w:p>
    <w:p w:rsidR="00812A5C" w:rsidRPr="00316E74" w:rsidRDefault="00812A5C" w:rsidP="00316E74">
      <w:pPr>
        <w:pStyle w:val="-11"/>
        <w:numPr>
          <w:ilvl w:val="1"/>
          <w:numId w:val="12"/>
        </w:numPr>
        <w:spacing w:line="240" w:lineRule="auto"/>
        <w:ind w:left="709" w:firstLine="11"/>
        <w:jc w:val="both"/>
      </w:pPr>
      <w:r w:rsidRPr="00316E74">
        <w:t>оптимизацию заданного способа (технологии) получения требующегося материального продукта (после его применения в собственной практике);</w:t>
      </w:r>
    </w:p>
    <w:p w:rsidR="00812A5C" w:rsidRPr="00316E74" w:rsidRDefault="00812A5C" w:rsidP="00316E74">
      <w:pPr>
        <w:pStyle w:val="-11"/>
        <w:numPr>
          <w:ilvl w:val="1"/>
          <w:numId w:val="12"/>
        </w:numPr>
        <w:spacing w:line="240" w:lineRule="auto"/>
        <w:ind w:left="709" w:firstLine="11"/>
        <w:jc w:val="both"/>
      </w:pPr>
      <w:r w:rsidRPr="00316E74">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w:t>
      </w:r>
      <w:proofErr w:type="spellStart"/>
      <w:r w:rsidRPr="00316E74">
        <w:t>процессированием</w:t>
      </w:r>
      <w:proofErr w:type="spellEnd"/>
      <w:r w:rsidRPr="00316E74">
        <w:t>,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812A5C" w:rsidRPr="00316E74" w:rsidRDefault="00812A5C" w:rsidP="00316E74">
      <w:pPr>
        <w:pStyle w:val="-11"/>
        <w:numPr>
          <w:ilvl w:val="1"/>
          <w:numId w:val="12"/>
        </w:numPr>
        <w:spacing w:line="240" w:lineRule="auto"/>
        <w:ind w:left="709" w:firstLine="11"/>
        <w:jc w:val="both"/>
      </w:pPr>
      <w:r w:rsidRPr="00316E74">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812A5C" w:rsidRPr="00316E74" w:rsidRDefault="00812A5C" w:rsidP="00316E74">
      <w:pPr>
        <w:pStyle w:val="-11"/>
        <w:numPr>
          <w:ilvl w:val="1"/>
          <w:numId w:val="11"/>
        </w:numPr>
        <w:tabs>
          <w:tab w:val="left" w:pos="993"/>
        </w:tabs>
        <w:spacing w:line="240" w:lineRule="auto"/>
        <w:ind w:left="0" w:firstLine="709"/>
        <w:jc w:val="both"/>
      </w:pPr>
      <w:r w:rsidRPr="00316E74">
        <w:t>проводить и анализировать разработку и / или реализацию проектов, предполагающих:</w:t>
      </w:r>
    </w:p>
    <w:p w:rsidR="00812A5C" w:rsidRPr="00316E74" w:rsidRDefault="00812A5C" w:rsidP="00316E74">
      <w:pPr>
        <w:pStyle w:val="-11"/>
        <w:numPr>
          <w:ilvl w:val="1"/>
          <w:numId w:val="12"/>
        </w:numPr>
        <w:spacing w:line="240" w:lineRule="auto"/>
        <w:ind w:left="709" w:firstLine="11"/>
        <w:jc w:val="both"/>
      </w:pPr>
      <w:r w:rsidRPr="00316E74">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812A5C" w:rsidRPr="00316E74" w:rsidRDefault="00812A5C" w:rsidP="00316E74">
      <w:pPr>
        <w:pStyle w:val="-11"/>
        <w:numPr>
          <w:ilvl w:val="1"/>
          <w:numId w:val="12"/>
        </w:numPr>
        <w:spacing w:line="240" w:lineRule="auto"/>
        <w:ind w:left="709" w:firstLine="11"/>
        <w:jc w:val="both"/>
      </w:pPr>
      <w:r w:rsidRPr="00316E74">
        <w:t>планирование (разработку) материального продукта на основе самостоятельно проведенных исследований потребительских интересов;</w:t>
      </w:r>
    </w:p>
    <w:p w:rsidR="00812A5C" w:rsidRPr="00316E74" w:rsidRDefault="00812A5C" w:rsidP="00316E74">
      <w:pPr>
        <w:pStyle w:val="-11"/>
        <w:numPr>
          <w:ilvl w:val="1"/>
          <w:numId w:val="12"/>
        </w:numPr>
        <w:spacing w:line="240" w:lineRule="auto"/>
        <w:ind w:left="709" w:firstLine="11"/>
        <w:jc w:val="both"/>
      </w:pPr>
      <w:r w:rsidRPr="00316E74">
        <w:t>разработку плана продвижения продукта;</w:t>
      </w:r>
    </w:p>
    <w:p w:rsidR="00812A5C" w:rsidRPr="00316E74" w:rsidRDefault="00812A5C" w:rsidP="00316E74">
      <w:pPr>
        <w:pStyle w:val="-11"/>
        <w:numPr>
          <w:ilvl w:val="1"/>
          <w:numId w:val="11"/>
        </w:numPr>
        <w:tabs>
          <w:tab w:val="left" w:pos="993"/>
        </w:tabs>
        <w:spacing w:line="240" w:lineRule="auto"/>
        <w:ind w:left="0" w:firstLine="709"/>
        <w:jc w:val="both"/>
        <w:rPr>
          <w:b/>
        </w:rPr>
      </w:pPr>
      <w:r w:rsidRPr="00316E74">
        <w:t>проводить и анализировать</w:t>
      </w:r>
      <w:r w:rsidR="00C3043D" w:rsidRPr="00316E74">
        <w:t xml:space="preserve"> </w:t>
      </w:r>
      <w:r w:rsidRPr="00316E74">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812A5C" w:rsidRPr="00316E74" w:rsidRDefault="00812A5C" w:rsidP="00316E74">
      <w:pPr>
        <w:pStyle w:val="-11"/>
        <w:numPr>
          <w:ilvl w:val="1"/>
          <w:numId w:val="11"/>
        </w:numPr>
        <w:tabs>
          <w:tab w:val="left" w:pos="993"/>
        </w:tabs>
        <w:spacing w:line="240" w:lineRule="auto"/>
        <w:ind w:left="0" w:firstLine="709"/>
        <w:jc w:val="both"/>
        <w:rPr>
          <w:i/>
        </w:rPr>
      </w:pPr>
      <w:r w:rsidRPr="00316E74">
        <w:rPr>
          <w:b/>
        </w:rPr>
        <w:lastRenderedPageBreak/>
        <w:t>Выпускник получит возможность научиться:</w:t>
      </w:r>
    </w:p>
    <w:p w:rsidR="00812A5C" w:rsidRPr="00316E74" w:rsidRDefault="00812A5C" w:rsidP="00316E74">
      <w:pPr>
        <w:pStyle w:val="-11"/>
        <w:numPr>
          <w:ilvl w:val="1"/>
          <w:numId w:val="9"/>
        </w:numPr>
        <w:tabs>
          <w:tab w:val="left" w:pos="993"/>
        </w:tabs>
        <w:spacing w:line="240" w:lineRule="auto"/>
        <w:ind w:left="0" w:firstLine="709"/>
        <w:jc w:val="both"/>
        <w:rPr>
          <w:i/>
        </w:rPr>
      </w:pPr>
      <w:r w:rsidRPr="00316E74">
        <w:rPr>
          <w:i/>
        </w:rPr>
        <w:t>выявлять и формулировать проблему, требующую технологического решения;</w:t>
      </w:r>
    </w:p>
    <w:p w:rsidR="00812A5C" w:rsidRPr="00316E74" w:rsidRDefault="00812A5C" w:rsidP="00316E74">
      <w:pPr>
        <w:pStyle w:val="-11"/>
        <w:numPr>
          <w:ilvl w:val="1"/>
          <w:numId w:val="9"/>
        </w:numPr>
        <w:tabs>
          <w:tab w:val="left" w:pos="993"/>
        </w:tabs>
        <w:spacing w:line="240" w:lineRule="auto"/>
        <w:ind w:left="0" w:firstLine="709"/>
        <w:jc w:val="both"/>
        <w:rPr>
          <w:i/>
        </w:rPr>
      </w:pPr>
      <w:r w:rsidRPr="00316E74">
        <w:rPr>
          <w:i/>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12A5C" w:rsidRPr="00316E74" w:rsidRDefault="00812A5C" w:rsidP="00316E74">
      <w:pPr>
        <w:pStyle w:val="-11"/>
        <w:numPr>
          <w:ilvl w:val="1"/>
          <w:numId w:val="9"/>
        </w:numPr>
        <w:tabs>
          <w:tab w:val="left" w:pos="993"/>
        </w:tabs>
        <w:spacing w:line="240" w:lineRule="auto"/>
        <w:ind w:left="0" w:firstLine="709"/>
        <w:jc w:val="both"/>
        <w:rPr>
          <w:i/>
        </w:rPr>
      </w:pPr>
      <w:proofErr w:type="spellStart"/>
      <w:r w:rsidRPr="00316E74">
        <w:rPr>
          <w:i/>
        </w:rPr>
        <w:t>технологизировать</w:t>
      </w:r>
      <w:proofErr w:type="spellEnd"/>
      <w:r w:rsidRPr="00316E74">
        <w:rPr>
          <w:i/>
        </w:rPr>
        <w:t xml:space="preserve"> свой опыт, представлять на основе ретроспективного анализа и унификации деятельности описание в виде инструкции или технологической карты;</w:t>
      </w:r>
    </w:p>
    <w:p w:rsidR="00812A5C" w:rsidRPr="00316E74" w:rsidRDefault="00812A5C" w:rsidP="00316E74">
      <w:pPr>
        <w:pStyle w:val="-11"/>
        <w:numPr>
          <w:ilvl w:val="1"/>
          <w:numId w:val="9"/>
        </w:numPr>
        <w:tabs>
          <w:tab w:val="left" w:pos="993"/>
        </w:tabs>
        <w:spacing w:line="240" w:lineRule="auto"/>
        <w:ind w:left="0" w:firstLine="709"/>
        <w:jc w:val="both"/>
        <w:rPr>
          <w:b/>
        </w:rPr>
      </w:pPr>
      <w:r w:rsidRPr="00316E74">
        <w:rPr>
          <w:i/>
        </w:rPr>
        <w:t>оценивать коммерческий потенциал продукта и / или технологии</w:t>
      </w:r>
      <w:r w:rsidRPr="00316E74">
        <w:t>.</w:t>
      </w:r>
    </w:p>
    <w:p w:rsidR="00812A5C" w:rsidRPr="00316E74" w:rsidRDefault="00812A5C" w:rsidP="00316E74">
      <w:pPr>
        <w:pStyle w:val="-11"/>
        <w:spacing w:line="240" w:lineRule="auto"/>
        <w:ind w:left="0" w:firstLine="709"/>
        <w:jc w:val="both"/>
      </w:pPr>
      <w:r w:rsidRPr="00316E74">
        <w:rPr>
          <w:b/>
        </w:rPr>
        <w:t>Построение образовательных траекторий и планов в области профессионального самоопределения</w:t>
      </w:r>
    </w:p>
    <w:p w:rsidR="00812A5C" w:rsidRPr="00316E74" w:rsidRDefault="00812A5C" w:rsidP="00316E74">
      <w:pPr>
        <w:pStyle w:val="-11"/>
        <w:spacing w:line="240" w:lineRule="auto"/>
        <w:ind w:left="0" w:firstLine="709"/>
        <w:jc w:val="both"/>
      </w:pPr>
      <w:r w:rsidRPr="00316E74">
        <w:t>Выпускник научится:</w:t>
      </w:r>
    </w:p>
    <w:p w:rsidR="00812A5C" w:rsidRPr="00316E74" w:rsidRDefault="00812A5C" w:rsidP="00316E74">
      <w:pPr>
        <w:pStyle w:val="-11"/>
        <w:numPr>
          <w:ilvl w:val="1"/>
          <w:numId w:val="8"/>
        </w:numPr>
        <w:tabs>
          <w:tab w:val="left" w:pos="993"/>
        </w:tabs>
        <w:spacing w:line="240" w:lineRule="auto"/>
        <w:ind w:left="0" w:firstLine="709"/>
        <w:jc w:val="both"/>
      </w:pPr>
      <w:r w:rsidRPr="00316E74">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812A5C" w:rsidRPr="00316E74" w:rsidRDefault="00812A5C" w:rsidP="00316E74">
      <w:pPr>
        <w:pStyle w:val="-11"/>
        <w:numPr>
          <w:ilvl w:val="1"/>
          <w:numId w:val="8"/>
        </w:numPr>
        <w:tabs>
          <w:tab w:val="left" w:pos="993"/>
        </w:tabs>
        <w:spacing w:line="240" w:lineRule="auto"/>
        <w:ind w:left="0" w:firstLine="709"/>
        <w:jc w:val="both"/>
      </w:pPr>
      <w:r w:rsidRPr="00316E74">
        <w:t>характеризовать ситуацию на региональном рынке труда, называет тенденции ее развития,</w:t>
      </w:r>
    </w:p>
    <w:p w:rsidR="00812A5C" w:rsidRPr="00316E74" w:rsidRDefault="00C80254" w:rsidP="00316E74">
      <w:pPr>
        <w:pStyle w:val="-11"/>
        <w:numPr>
          <w:ilvl w:val="1"/>
          <w:numId w:val="8"/>
        </w:numPr>
        <w:tabs>
          <w:tab w:val="left" w:pos="993"/>
        </w:tabs>
        <w:spacing w:line="240" w:lineRule="auto"/>
        <w:ind w:left="0" w:firstLine="709"/>
        <w:jc w:val="both"/>
      </w:pPr>
      <w:r w:rsidRPr="00316E74">
        <w:t>разъяснять</w:t>
      </w:r>
      <w:r w:rsidR="00812A5C" w:rsidRPr="00316E74">
        <w:t xml:space="preserve"> социальное значение групп профессий, востребованных на региональном рынке труда,</w:t>
      </w:r>
    </w:p>
    <w:p w:rsidR="00812A5C" w:rsidRPr="00316E74" w:rsidRDefault="00812A5C" w:rsidP="00316E74">
      <w:pPr>
        <w:pStyle w:val="-11"/>
        <w:numPr>
          <w:ilvl w:val="1"/>
          <w:numId w:val="8"/>
        </w:numPr>
        <w:tabs>
          <w:tab w:val="left" w:pos="993"/>
        </w:tabs>
        <w:spacing w:line="240" w:lineRule="auto"/>
        <w:ind w:left="0" w:firstLine="709"/>
        <w:jc w:val="both"/>
      </w:pPr>
      <w:r w:rsidRPr="00316E74">
        <w:t>характеризовать группы предприятий региона проживания,</w:t>
      </w:r>
    </w:p>
    <w:p w:rsidR="00812A5C" w:rsidRPr="00316E74" w:rsidRDefault="00812A5C" w:rsidP="00316E74">
      <w:pPr>
        <w:pStyle w:val="-11"/>
        <w:numPr>
          <w:ilvl w:val="1"/>
          <w:numId w:val="8"/>
        </w:numPr>
        <w:tabs>
          <w:tab w:val="left" w:pos="993"/>
        </w:tabs>
        <w:spacing w:line="240" w:lineRule="auto"/>
        <w:ind w:left="0" w:firstLine="709"/>
        <w:jc w:val="both"/>
      </w:pPr>
      <w:r w:rsidRPr="00316E74">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812A5C" w:rsidRPr="00316E74" w:rsidRDefault="00812A5C" w:rsidP="00316E74">
      <w:pPr>
        <w:pStyle w:val="-11"/>
        <w:numPr>
          <w:ilvl w:val="1"/>
          <w:numId w:val="8"/>
        </w:numPr>
        <w:tabs>
          <w:tab w:val="left" w:pos="993"/>
        </w:tabs>
        <w:spacing w:line="240" w:lineRule="auto"/>
        <w:ind w:left="0" w:firstLine="709"/>
        <w:jc w:val="both"/>
      </w:pPr>
      <w:r w:rsidRPr="00316E74">
        <w:t>анализировать свои мотивы и причины принятия тех или иных решений,</w:t>
      </w:r>
    </w:p>
    <w:p w:rsidR="00812A5C" w:rsidRPr="00316E74" w:rsidRDefault="00812A5C" w:rsidP="00316E74">
      <w:pPr>
        <w:pStyle w:val="-11"/>
        <w:numPr>
          <w:ilvl w:val="1"/>
          <w:numId w:val="8"/>
        </w:numPr>
        <w:tabs>
          <w:tab w:val="left" w:pos="993"/>
        </w:tabs>
        <w:spacing w:line="240" w:lineRule="auto"/>
        <w:ind w:left="0" w:firstLine="709"/>
        <w:jc w:val="both"/>
      </w:pPr>
      <w:r w:rsidRPr="00316E74">
        <w:t>анализировать результаты и последствия своих решений, связанных с выбором и реализацией образовательной траектории,</w:t>
      </w:r>
    </w:p>
    <w:p w:rsidR="00812A5C" w:rsidRPr="00316E74" w:rsidRDefault="00812A5C" w:rsidP="00316E74">
      <w:pPr>
        <w:pStyle w:val="-11"/>
        <w:numPr>
          <w:ilvl w:val="1"/>
          <w:numId w:val="8"/>
        </w:numPr>
        <w:tabs>
          <w:tab w:val="left" w:pos="993"/>
        </w:tabs>
        <w:spacing w:line="240" w:lineRule="auto"/>
        <w:ind w:left="0" w:firstLine="709"/>
        <w:jc w:val="both"/>
      </w:pPr>
      <w:r w:rsidRPr="00316E74">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12A5C" w:rsidRPr="00316E74" w:rsidRDefault="00812A5C" w:rsidP="00316E74">
      <w:pPr>
        <w:pStyle w:val="-11"/>
        <w:numPr>
          <w:ilvl w:val="1"/>
          <w:numId w:val="8"/>
        </w:numPr>
        <w:tabs>
          <w:tab w:val="left" w:pos="993"/>
        </w:tabs>
        <w:spacing w:line="240" w:lineRule="auto"/>
        <w:ind w:left="0" w:firstLine="709"/>
        <w:jc w:val="both"/>
      </w:pPr>
      <w:r w:rsidRPr="00316E74">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812A5C" w:rsidRPr="00316E74" w:rsidRDefault="00812A5C" w:rsidP="00316E74">
      <w:pPr>
        <w:pStyle w:val="-11"/>
        <w:numPr>
          <w:ilvl w:val="1"/>
          <w:numId w:val="8"/>
        </w:numPr>
        <w:tabs>
          <w:tab w:val="left" w:pos="993"/>
        </w:tabs>
        <w:spacing w:line="240" w:lineRule="auto"/>
        <w:ind w:left="0" w:firstLine="709"/>
        <w:jc w:val="both"/>
        <w:rPr>
          <w:b/>
        </w:rPr>
      </w:pPr>
      <w:r w:rsidRPr="00316E74">
        <w:t>получит опыт поиска, извлечения, структурирования и обработки информации о перспективах развития современных произво</w:t>
      </w:r>
      <w:proofErr w:type="gramStart"/>
      <w:r w:rsidRPr="00316E74">
        <w:t>дств в р</w:t>
      </w:r>
      <w:proofErr w:type="gramEnd"/>
      <w:r w:rsidRPr="00316E74">
        <w:t>егионе проживания, а также информации об актуальном состоянии и перспективах развития регионального рынка труда.</w:t>
      </w:r>
    </w:p>
    <w:p w:rsidR="00812A5C" w:rsidRPr="00316E74" w:rsidRDefault="00812A5C" w:rsidP="00316E74">
      <w:pPr>
        <w:spacing w:after="0" w:line="240" w:lineRule="auto"/>
        <w:ind w:firstLine="709"/>
        <w:jc w:val="both"/>
        <w:rPr>
          <w:rFonts w:ascii="Times New Roman" w:hAnsi="Times New Roman" w:cs="Times New Roman"/>
          <w:i/>
          <w:sz w:val="24"/>
          <w:szCs w:val="24"/>
        </w:rPr>
      </w:pPr>
      <w:r w:rsidRPr="00316E74">
        <w:rPr>
          <w:rFonts w:ascii="Times New Roman" w:hAnsi="Times New Roman" w:cs="Times New Roman"/>
          <w:b/>
          <w:sz w:val="24"/>
          <w:szCs w:val="24"/>
        </w:rPr>
        <w:t>Выпускник получит возможность научиться:</w:t>
      </w:r>
    </w:p>
    <w:p w:rsidR="00812A5C" w:rsidRPr="00316E74" w:rsidRDefault="00812A5C" w:rsidP="00316E74">
      <w:pPr>
        <w:pStyle w:val="-11"/>
        <w:numPr>
          <w:ilvl w:val="1"/>
          <w:numId w:val="7"/>
        </w:numPr>
        <w:tabs>
          <w:tab w:val="left" w:pos="284"/>
          <w:tab w:val="left" w:pos="993"/>
        </w:tabs>
        <w:spacing w:line="240" w:lineRule="auto"/>
        <w:ind w:left="0" w:firstLine="709"/>
        <w:jc w:val="both"/>
        <w:rPr>
          <w:i/>
        </w:rPr>
      </w:pPr>
      <w:r w:rsidRPr="00316E74">
        <w:rPr>
          <w:i/>
        </w:rPr>
        <w:t>предлагать альтернативные варианты траекторий профессионального образования для занятия заданных должностей;</w:t>
      </w:r>
    </w:p>
    <w:p w:rsidR="00812A5C" w:rsidRPr="00316E74" w:rsidRDefault="00812A5C" w:rsidP="00316E74">
      <w:pPr>
        <w:pStyle w:val="-11"/>
        <w:numPr>
          <w:ilvl w:val="1"/>
          <w:numId w:val="5"/>
        </w:numPr>
        <w:tabs>
          <w:tab w:val="left" w:pos="284"/>
          <w:tab w:val="left" w:pos="993"/>
        </w:tabs>
        <w:spacing w:line="240" w:lineRule="auto"/>
        <w:ind w:left="0" w:firstLine="709"/>
        <w:jc w:val="both"/>
        <w:rPr>
          <w:b/>
        </w:rPr>
      </w:pPr>
      <w:r w:rsidRPr="00316E74">
        <w:rPr>
          <w:i/>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316E74">
        <w:t>.</w:t>
      </w:r>
    </w:p>
    <w:p w:rsidR="00667685" w:rsidRDefault="00667685" w:rsidP="00316E74">
      <w:pPr>
        <w:pStyle w:val="a5"/>
        <w:spacing w:line="240" w:lineRule="auto"/>
        <w:ind w:firstLine="709"/>
        <w:rPr>
          <w:b/>
          <w:sz w:val="24"/>
        </w:rPr>
      </w:pPr>
    </w:p>
    <w:p w:rsidR="00812A5C" w:rsidRDefault="00812A5C" w:rsidP="00316E74">
      <w:pPr>
        <w:pStyle w:val="a5"/>
        <w:spacing w:line="240" w:lineRule="auto"/>
        <w:ind w:firstLine="709"/>
        <w:rPr>
          <w:b/>
          <w:sz w:val="24"/>
        </w:rPr>
      </w:pPr>
      <w:r w:rsidRPr="00316E74">
        <w:rPr>
          <w:b/>
          <w:sz w:val="24"/>
        </w:rPr>
        <w:t>По годам обучения результаты могут быть структурированы и конкретизированы следующим образом:</w:t>
      </w:r>
    </w:p>
    <w:p w:rsidR="006E385C" w:rsidRDefault="006E385C" w:rsidP="00316E74">
      <w:pPr>
        <w:pStyle w:val="a5"/>
        <w:spacing w:line="240" w:lineRule="auto"/>
        <w:ind w:firstLine="709"/>
        <w:rPr>
          <w:b/>
          <w:sz w:val="24"/>
        </w:rPr>
      </w:pPr>
    </w:p>
    <w:p w:rsidR="006E385C" w:rsidRPr="00D83CBF" w:rsidRDefault="006E385C" w:rsidP="006E385C">
      <w:pPr>
        <w:tabs>
          <w:tab w:val="left" w:pos="851"/>
        </w:tabs>
        <w:spacing w:after="0" w:line="240" w:lineRule="auto"/>
        <w:ind w:firstLine="709"/>
        <w:jc w:val="both"/>
        <w:rPr>
          <w:rFonts w:ascii="Times New Roman" w:hAnsi="Times New Roman" w:cs="Times New Roman"/>
          <w:sz w:val="24"/>
          <w:szCs w:val="24"/>
        </w:rPr>
      </w:pPr>
      <w:r w:rsidRPr="00D83CBF">
        <w:rPr>
          <w:rFonts w:ascii="Times New Roman" w:hAnsi="Times New Roman" w:cs="Times New Roman"/>
          <w:b/>
          <w:sz w:val="24"/>
          <w:szCs w:val="24"/>
        </w:rPr>
        <w:t>5 класс</w:t>
      </w:r>
    </w:p>
    <w:p w:rsidR="006E385C" w:rsidRPr="00D83CBF" w:rsidRDefault="006E385C" w:rsidP="006E385C">
      <w:pPr>
        <w:tabs>
          <w:tab w:val="left" w:pos="851"/>
        </w:tabs>
        <w:spacing w:after="0" w:line="240" w:lineRule="auto"/>
        <w:ind w:firstLine="709"/>
        <w:jc w:val="both"/>
        <w:rPr>
          <w:rFonts w:ascii="Times New Roman" w:hAnsi="Times New Roman" w:cs="Times New Roman"/>
          <w:sz w:val="24"/>
          <w:szCs w:val="24"/>
        </w:rPr>
      </w:pPr>
      <w:r w:rsidRPr="00D83CBF">
        <w:rPr>
          <w:rFonts w:ascii="Times New Roman" w:hAnsi="Times New Roman" w:cs="Times New Roman"/>
          <w:sz w:val="24"/>
          <w:szCs w:val="24"/>
        </w:rPr>
        <w:t xml:space="preserve">По завершении учебного года </w:t>
      </w:r>
      <w:proofErr w:type="gramStart"/>
      <w:r w:rsidRPr="00D83CBF">
        <w:rPr>
          <w:rFonts w:ascii="Times New Roman" w:hAnsi="Times New Roman" w:cs="Times New Roman"/>
          <w:sz w:val="24"/>
          <w:szCs w:val="24"/>
        </w:rPr>
        <w:t>обучающийся</w:t>
      </w:r>
      <w:proofErr w:type="gramEnd"/>
      <w:r w:rsidRPr="00D83CBF">
        <w:rPr>
          <w:rFonts w:ascii="Times New Roman" w:hAnsi="Times New Roman" w:cs="Times New Roman"/>
          <w:sz w:val="24"/>
          <w:szCs w:val="24"/>
        </w:rPr>
        <w:t>:</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характеризует рекламу как средство формирования потребностей;</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lastRenderedPageBreak/>
        <w:t>характеризует виды ресурсов, объясняет место ресурсов в проектировании и реализации технологического процесса;</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6E385C" w:rsidRPr="00D83CBF" w:rsidRDefault="006E385C" w:rsidP="006E385C">
      <w:pPr>
        <w:numPr>
          <w:ilvl w:val="1"/>
          <w:numId w:val="5"/>
        </w:numPr>
        <w:tabs>
          <w:tab w:val="left" w:pos="284"/>
          <w:tab w:val="left" w:pos="993"/>
          <w:tab w:val="left" w:pos="1134"/>
        </w:tabs>
        <w:spacing w:after="0" w:line="240" w:lineRule="auto"/>
        <w:ind w:left="0" w:firstLine="709"/>
        <w:jc w:val="both"/>
        <w:rPr>
          <w:rFonts w:ascii="Times New Roman" w:hAnsi="Times New Roman" w:cs="Times New Roman"/>
          <w:sz w:val="24"/>
          <w:szCs w:val="24"/>
        </w:rPr>
      </w:pPr>
      <w:proofErr w:type="gramStart"/>
      <w:r w:rsidRPr="00D83CBF">
        <w:rPr>
          <w:rFonts w:ascii="Times New Roman"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6E385C" w:rsidRPr="00D83CBF" w:rsidRDefault="006E385C" w:rsidP="006E385C">
      <w:pPr>
        <w:numPr>
          <w:ilvl w:val="1"/>
          <w:numId w:val="5"/>
        </w:numPr>
        <w:tabs>
          <w:tab w:val="left" w:pos="284"/>
          <w:tab w:val="left" w:pos="993"/>
          <w:tab w:val="left" w:pos="1134"/>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приводит произвольные примеры производственных технологий и технологий в сфере быта;</w:t>
      </w:r>
    </w:p>
    <w:p w:rsidR="006E385C" w:rsidRPr="00D83CBF" w:rsidRDefault="006E385C" w:rsidP="006E385C">
      <w:pPr>
        <w:numPr>
          <w:ilvl w:val="1"/>
          <w:numId w:val="5"/>
        </w:numPr>
        <w:tabs>
          <w:tab w:val="left" w:pos="284"/>
          <w:tab w:val="left" w:pos="993"/>
          <w:tab w:val="left" w:pos="1134"/>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составляет техническое задание, памятку, инструкцию, технологическую карту;</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осуществляет сборку моделей с помощью образовательного конструктора по инструкции;</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осуществляет выбор товара в модельной ситуации;</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осуществляет сохранение информации в формах описания, схемы, эскиза, фотографии;</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конструирует модель по заданному прототипу;</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проведения испытания, анализа, модернизации модели;</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изготовления информационного продукта по заданному алгоритму;</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6E385C" w:rsidRPr="00D83CBF" w:rsidRDefault="006E385C" w:rsidP="006E385C">
      <w:pPr>
        <w:numPr>
          <w:ilvl w:val="1"/>
          <w:numId w:val="5"/>
        </w:numPr>
        <w:tabs>
          <w:tab w:val="left" w:pos="284"/>
          <w:tab w:val="left" w:pos="993"/>
          <w:tab w:val="left" w:pos="1134"/>
          <w:tab w:val="left" w:pos="2410"/>
        </w:tabs>
        <w:spacing w:after="0" w:line="240" w:lineRule="auto"/>
        <w:ind w:left="0" w:firstLine="709"/>
        <w:jc w:val="both"/>
        <w:rPr>
          <w:rFonts w:ascii="Times New Roman" w:hAnsi="Times New Roman" w:cs="Times New Roman"/>
          <w:b/>
          <w:sz w:val="24"/>
          <w:szCs w:val="24"/>
        </w:rPr>
      </w:pPr>
      <w:r w:rsidRPr="00D83CBF">
        <w:rPr>
          <w:rFonts w:ascii="Times New Roman" w:hAnsi="Times New Roman" w:cs="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6E385C" w:rsidRPr="00316E74" w:rsidRDefault="006E385C" w:rsidP="00316E74">
      <w:pPr>
        <w:pStyle w:val="a5"/>
        <w:spacing w:line="240" w:lineRule="auto"/>
        <w:ind w:firstLine="709"/>
        <w:rPr>
          <w:b/>
          <w:sz w:val="24"/>
        </w:rPr>
      </w:pPr>
    </w:p>
    <w:p w:rsidR="00667685" w:rsidRDefault="00E454AC" w:rsidP="00316E74">
      <w:pPr>
        <w:tabs>
          <w:tab w:val="left" w:pos="851"/>
        </w:tabs>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p>
    <w:p w:rsidR="00812A5C" w:rsidRPr="00D83CBF" w:rsidRDefault="00E454AC" w:rsidP="00316E74">
      <w:pPr>
        <w:tabs>
          <w:tab w:val="left" w:pos="851"/>
        </w:tab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00812A5C" w:rsidRPr="00D83CBF">
        <w:rPr>
          <w:rFonts w:ascii="Times New Roman" w:hAnsi="Times New Roman" w:cs="Times New Roman"/>
          <w:b/>
          <w:sz w:val="24"/>
          <w:szCs w:val="24"/>
        </w:rPr>
        <w:t>6 класс</w:t>
      </w:r>
    </w:p>
    <w:p w:rsidR="00812A5C" w:rsidRPr="00D83CBF" w:rsidRDefault="00812A5C" w:rsidP="00316E74">
      <w:pPr>
        <w:tabs>
          <w:tab w:val="left" w:pos="851"/>
        </w:tabs>
        <w:spacing w:after="0" w:line="240" w:lineRule="auto"/>
        <w:ind w:firstLine="709"/>
        <w:jc w:val="both"/>
        <w:rPr>
          <w:rFonts w:ascii="Times New Roman" w:hAnsi="Times New Roman" w:cs="Times New Roman"/>
          <w:sz w:val="24"/>
          <w:szCs w:val="24"/>
        </w:rPr>
      </w:pPr>
      <w:r w:rsidRPr="00D83CBF">
        <w:rPr>
          <w:rFonts w:ascii="Times New Roman" w:hAnsi="Times New Roman" w:cs="Times New Roman"/>
          <w:sz w:val="24"/>
          <w:szCs w:val="24"/>
        </w:rPr>
        <w:t xml:space="preserve">По завершении учебного года </w:t>
      </w:r>
      <w:proofErr w:type="gramStart"/>
      <w:r w:rsidRPr="00D83CBF">
        <w:rPr>
          <w:rFonts w:ascii="Times New Roman" w:hAnsi="Times New Roman" w:cs="Times New Roman"/>
          <w:sz w:val="24"/>
          <w:szCs w:val="24"/>
        </w:rPr>
        <w:t>обучающийся</w:t>
      </w:r>
      <w:proofErr w:type="gramEnd"/>
      <w:r w:rsidRPr="00D83CBF">
        <w:rPr>
          <w:rFonts w:ascii="Times New Roman" w:hAnsi="Times New Roman" w:cs="Times New Roman"/>
          <w:sz w:val="24"/>
          <w:szCs w:val="24"/>
        </w:rPr>
        <w:t>:</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описывает жизненный цикл технологии, приводя примеры;</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оперирует понятием «технологическая система» при описании средств удовлетворения потребностей человека;</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проводит морфологический и функциональный анализ технологической системы;</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проводит анализ технологической системы – надсистемы – подсистемы в процессе проектирования продукта;</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читает элементарные чертежи и эскизы;</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lastRenderedPageBreak/>
        <w:t>выполняет эскизы механизмов, интерьера;</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 xml:space="preserve">освоил техники обработки материалов (по выбору </w:t>
      </w:r>
      <w:proofErr w:type="gramStart"/>
      <w:r w:rsidRPr="00D83CBF">
        <w:rPr>
          <w:rFonts w:ascii="Times New Roman" w:hAnsi="Times New Roman" w:cs="Times New Roman"/>
          <w:sz w:val="24"/>
          <w:szCs w:val="24"/>
        </w:rPr>
        <w:t>обучающегося</w:t>
      </w:r>
      <w:proofErr w:type="gramEnd"/>
      <w:r w:rsidRPr="00D83CBF">
        <w:rPr>
          <w:rFonts w:ascii="Times New Roman" w:hAnsi="Times New Roman" w:cs="Times New Roman"/>
          <w:sz w:val="24"/>
          <w:szCs w:val="24"/>
        </w:rPr>
        <w:t xml:space="preserve"> в соответствии с соде</w:t>
      </w:r>
      <w:r w:rsidR="003C4A4C" w:rsidRPr="00D83CBF">
        <w:rPr>
          <w:rFonts w:ascii="Times New Roman" w:hAnsi="Times New Roman" w:cs="Times New Roman"/>
          <w:sz w:val="24"/>
          <w:szCs w:val="24"/>
        </w:rPr>
        <w:t>ржанием проектной деятельности)</w:t>
      </w:r>
      <w:r w:rsidRPr="00D83CBF">
        <w:rPr>
          <w:rFonts w:ascii="Times New Roman" w:hAnsi="Times New Roman" w:cs="Times New Roman"/>
          <w:sz w:val="24"/>
          <w:szCs w:val="24"/>
        </w:rPr>
        <w:t>;</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строит модель механизма, состоящего из нескольких простых механизмов по кинематической схеме;</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812A5C" w:rsidRPr="00D83CBF" w:rsidRDefault="00812A5C" w:rsidP="00316E74">
      <w:pPr>
        <w:numPr>
          <w:ilvl w:val="1"/>
          <w:numId w:val="5"/>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решения задач на взаимодействие со службами ЖКХ;</w:t>
      </w:r>
    </w:p>
    <w:p w:rsidR="00812A5C" w:rsidRPr="00D83CBF" w:rsidRDefault="00812A5C" w:rsidP="00316E74">
      <w:pPr>
        <w:numPr>
          <w:ilvl w:val="1"/>
          <w:numId w:val="5"/>
        </w:numPr>
        <w:tabs>
          <w:tab w:val="left" w:pos="426"/>
          <w:tab w:val="left" w:pos="993"/>
          <w:tab w:val="left" w:pos="1134"/>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812A5C" w:rsidRPr="00D83CBF" w:rsidRDefault="00812A5C" w:rsidP="00316E74">
      <w:pPr>
        <w:numPr>
          <w:ilvl w:val="1"/>
          <w:numId w:val="5"/>
        </w:numPr>
        <w:tabs>
          <w:tab w:val="left" w:pos="426"/>
          <w:tab w:val="left" w:pos="993"/>
          <w:tab w:val="left" w:pos="1134"/>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812A5C" w:rsidRPr="00D83CBF" w:rsidRDefault="00812A5C" w:rsidP="00316E74">
      <w:pPr>
        <w:numPr>
          <w:ilvl w:val="1"/>
          <w:numId w:val="5"/>
        </w:numPr>
        <w:tabs>
          <w:tab w:val="left" w:pos="426"/>
          <w:tab w:val="left" w:pos="993"/>
          <w:tab w:val="left" w:pos="1134"/>
        </w:tabs>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667685" w:rsidRDefault="00667685" w:rsidP="00667685">
      <w:pPr>
        <w:suppressAutoHyphens w:val="0"/>
        <w:autoSpaceDE w:val="0"/>
        <w:autoSpaceDN w:val="0"/>
        <w:adjustRightInd w:val="0"/>
        <w:spacing w:after="0" w:line="240" w:lineRule="auto"/>
        <w:rPr>
          <w:rFonts w:ascii="Times New Roman" w:hAnsi="Times New Roman" w:cs="Times New Roman"/>
          <w:b/>
          <w:sz w:val="24"/>
          <w:szCs w:val="24"/>
        </w:rPr>
      </w:pPr>
    </w:p>
    <w:p w:rsidR="00C12657" w:rsidRPr="00D83CBF" w:rsidRDefault="00B861E1" w:rsidP="00667685">
      <w:pPr>
        <w:suppressAutoHyphens w:val="0"/>
        <w:autoSpaceDE w:val="0"/>
        <w:autoSpaceDN w:val="0"/>
        <w:adjustRightInd w:val="0"/>
        <w:spacing w:after="0" w:line="240" w:lineRule="auto"/>
        <w:ind w:firstLine="708"/>
        <w:rPr>
          <w:rFonts w:ascii="Times New Roman" w:hAnsi="Times New Roman" w:cs="Times New Roman"/>
          <w:b/>
          <w:sz w:val="24"/>
          <w:szCs w:val="24"/>
        </w:rPr>
      </w:pPr>
      <w:r w:rsidRPr="00D83CBF">
        <w:rPr>
          <w:rFonts w:ascii="Times New Roman" w:hAnsi="Times New Roman" w:cs="Times New Roman"/>
          <w:b/>
          <w:sz w:val="24"/>
          <w:szCs w:val="24"/>
        </w:rPr>
        <w:t>7класс</w:t>
      </w:r>
    </w:p>
    <w:p w:rsidR="00C12657" w:rsidRPr="00D83CBF" w:rsidRDefault="00C12657" w:rsidP="00667685">
      <w:pPr>
        <w:suppressAutoHyphens w:val="0"/>
        <w:autoSpaceDE w:val="0"/>
        <w:autoSpaceDN w:val="0"/>
        <w:adjustRightInd w:val="0"/>
        <w:spacing w:after="0" w:line="240" w:lineRule="auto"/>
        <w:ind w:firstLine="708"/>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xml:space="preserve">По завершении учебного года </w:t>
      </w:r>
      <w:proofErr w:type="gramStart"/>
      <w:r w:rsidRPr="00D83CBF">
        <w:rPr>
          <w:rFonts w:ascii="Times New Roman" w:eastAsia="TimesNewRomanPSMT" w:hAnsi="Times New Roman" w:cs="Times New Roman"/>
          <w:sz w:val="24"/>
          <w:szCs w:val="24"/>
          <w:lang w:eastAsia="en-US"/>
        </w:rPr>
        <w:t>обучающийся</w:t>
      </w:r>
      <w:proofErr w:type="gramEnd"/>
      <w:r w:rsidRPr="00D83CBF">
        <w:rPr>
          <w:rFonts w:ascii="Times New Roman" w:eastAsia="TimesNewRomanPSMT" w:hAnsi="Times New Roman" w:cs="Times New Roman"/>
          <w:sz w:val="24"/>
          <w:szCs w:val="24"/>
          <w:lang w:eastAsia="en-US"/>
        </w:rPr>
        <w:t>:</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называет и характеризует актуальн</w:t>
      </w:r>
      <w:r w:rsidR="00667685">
        <w:rPr>
          <w:rFonts w:ascii="Times New Roman" w:eastAsia="TimesNewRomanPSMT" w:hAnsi="Times New Roman" w:cs="Times New Roman"/>
          <w:sz w:val="24"/>
          <w:szCs w:val="24"/>
          <w:lang w:eastAsia="en-US"/>
        </w:rPr>
        <w:t xml:space="preserve">ые и перспективные технологии в области энергетики, </w:t>
      </w:r>
      <w:r w:rsidRPr="00D83CBF">
        <w:rPr>
          <w:rFonts w:ascii="Times New Roman" w:eastAsia="TimesNewRomanPSMT" w:hAnsi="Times New Roman" w:cs="Times New Roman"/>
          <w:sz w:val="24"/>
          <w:szCs w:val="24"/>
          <w:lang w:eastAsia="en-US"/>
        </w:rPr>
        <w:t>характеризует профессии</w:t>
      </w:r>
      <w:r w:rsidR="00667685">
        <w:rPr>
          <w:rFonts w:ascii="Times New Roman" w:eastAsia="TimesNewRomanPSMT" w:hAnsi="Times New Roman" w:cs="Times New Roman"/>
          <w:sz w:val="24"/>
          <w:szCs w:val="24"/>
          <w:lang w:eastAsia="en-US"/>
        </w:rPr>
        <w:t xml:space="preserve"> в сфере энергетики, энергетику </w:t>
      </w:r>
      <w:r w:rsidRPr="00D83CBF">
        <w:rPr>
          <w:rFonts w:ascii="Times New Roman" w:eastAsia="TimesNewRomanPSMT" w:hAnsi="Times New Roman" w:cs="Times New Roman"/>
          <w:sz w:val="24"/>
          <w:szCs w:val="24"/>
          <w:lang w:eastAsia="en-US"/>
        </w:rPr>
        <w:t>региона проживания;</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называет и характери</w:t>
      </w:r>
      <w:r w:rsidR="00667685">
        <w:rPr>
          <w:rFonts w:ascii="Times New Roman" w:eastAsia="TimesNewRomanPSMT" w:hAnsi="Times New Roman" w:cs="Times New Roman"/>
          <w:sz w:val="24"/>
          <w:szCs w:val="24"/>
          <w:lang w:eastAsia="en-US"/>
        </w:rPr>
        <w:t xml:space="preserve">зует актуальные и перспективные информационные технологии, характеризует профессии в сфере </w:t>
      </w:r>
      <w:r w:rsidRPr="00D83CBF">
        <w:rPr>
          <w:rFonts w:ascii="Times New Roman" w:eastAsia="TimesNewRomanPSMT" w:hAnsi="Times New Roman" w:cs="Times New Roman"/>
          <w:sz w:val="24"/>
          <w:szCs w:val="24"/>
          <w:lang w:eastAsia="en-US"/>
        </w:rPr>
        <w:t>информационных технологий;</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xml:space="preserve">• характеризует автоматизацию </w:t>
      </w:r>
      <w:r w:rsidR="00667685">
        <w:rPr>
          <w:rFonts w:ascii="Times New Roman" w:eastAsia="TimesNewRomanPSMT" w:hAnsi="Times New Roman" w:cs="Times New Roman"/>
          <w:sz w:val="24"/>
          <w:szCs w:val="24"/>
          <w:lang w:eastAsia="en-US"/>
        </w:rPr>
        <w:t xml:space="preserve">производства на примере региона </w:t>
      </w:r>
      <w:r w:rsidRPr="00D83CBF">
        <w:rPr>
          <w:rFonts w:ascii="Times New Roman" w:eastAsia="TimesNewRomanPSMT" w:hAnsi="Times New Roman" w:cs="Times New Roman"/>
          <w:sz w:val="24"/>
          <w:szCs w:val="24"/>
          <w:lang w:eastAsia="en-US"/>
        </w:rPr>
        <w:t>проживания, профессии, обслуживающие а</w:t>
      </w:r>
      <w:r w:rsidR="00667685">
        <w:rPr>
          <w:rFonts w:ascii="Times New Roman" w:eastAsia="TimesNewRomanPSMT" w:hAnsi="Times New Roman" w:cs="Times New Roman"/>
          <w:sz w:val="24"/>
          <w:szCs w:val="24"/>
          <w:lang w:eastAsia="en-US"/>
        </w:rPr>
        <w:t xml:space="preserve">втоматизированные производства, </w:t>
      </w:r>
      <w:r w:rsidRPr="00D83CBF">
        <w:rPr>
          <w:rFonts w:ascii="Times New Roman" w:eastAsia="TimesNewRomanPSMT" w:hAnsi="Times New Roman" w:cs="Times New Roman"/>
          <w:sz w:val="24"/>
          <w:szCs w:val="24"/>
          <w:lang w:eastAsia="en-US"/>
        </w:rPr>
        <w:t>приводит произвольные приме</w:t>
      </w:r>
      <w:r w:rsidR="00667685">
        <w:rPr>
          <w:rFonts w:ascii="Times New Roman" w:eastAsia="TimesNewRomanPSMT" w:hAnsi="Times New Roman" w:cs="Times New Roman"/>
          <w:sz w:val="24"/>
          <w:szCs w:val="24"/>
          <w:lang w:eastAsia="en-US"/>
        </w:rPr>
        <w:t xml:space="preserve">ры автоматизации в деятельности </w:t>
      </w:r>
      <w:r w:rsidRPr="00D83CBF">
        <w:rPr>
          <w:rFonts w:ascii="Times New Roman" w:eastAsia="TimesNewRomanPSMT" w:hAnsi="Times New Roman" w:cs="Times New Roman"/>
          <w:sz w:val="24"/>
          <w:szCs w:val="24"/>
          <w:lang w:eastAsia="en-US"/>
        </w:rPr>
        <w:t>представителей различных профессий;</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перечисляет, характеризует и распо</w:t>
      </w:r>
      <w:r w:rsidR="00667685">
        <w:rPr>
          <w:rFonts w:ascii="Times New Roman" w:eastAsia="TimesNewRomanPSMT" w:hAnsi="Times New Roman" w:cs="Times New Roman"/>
          <w:sz w:val="24"/>
          <w:szCs w:val="24"/>
          <w:lang w:eastAsia="en-US"/>
        </w:rPr>
        <w:t xml:space="preserve">знает устройства для накопления </w:t>
      </w:r>
      <w:r w:rsidRPr="00D83CBF">
        <w:rPr>
          <w:rFonts w:ascii="Times New Roman" w:eastAsia="TimesNewRomanPSMT" w:hAnsi="Times New Roman" w:cs="Times New Roman"/>
          <w:sz w:val="24"/>
          <w:szCs w:val="24"/>
          <w:lang w:eastAsia="en-US"/>
        </w:rPr>
        <w:t>энергии, для передачи энергии;</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объясняет понятие «машина»</w:t>
      </w:r>
      <w:r w:rsidR="00667685">
        <w:rPr>
          <w:rFonts w:ascii="Times New Roman" w:eastAsia="TimesNewRomanPSMT" w:hAnsi="Times New Roman" w:cs="Times New Roman"/>
          <w:sz w:val="24"/>
          <w:szCs w:val="24"/>
          <w:lang w:eastAsia="en-US"/>
        </w:rPr>
        <w:t xml:space="preserve">, характеризует технологические </w:t>
      </w:r>
      <w:r w:rsidRPr="00D83CBF">
        <w:rPr>
          <w:rFonts w:ascii="Times New Roman" w:eastAsia="TimesNewRomanPSMT" w:hAnsi="Times New Roman" w:cs="Times New Roman"/>
          <w:sz w:val="24"/>
          <w:szCs w:val="24"/>
          <w:lang w:eastAsia="en-US"/>
        </w:rPr>
        <w:t>системы, преобразующие энергию в вид, необходимый потребителю;</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xml:space="preserve">• объясняет сущность управления в технологических </w:t>
      </w:r>
      <w:r w:rsidR="00667685">
        <w:rPr>
          <w:rFonts w:ascii="Times New Roman" w:eastAsia="TimesNewRomanPSMT" w:hAnsi="Times New Roman" w:cs="Times New Roman"/>
          <w:sz w:val="24"/>
          <w:szCs w:val="24"/>
          <w:lang w:eastAsia="en-US"/>
        </w:rPr>
        <w:t xml:space="preserve">системах, </w:t>
      </w:r>
      <w:r w:rsidRPr="00D83CBF">
        <w:rPr>
          <w:rFonts w:ascii="Times New Roman" w:eastAsia="TimesNewRomanPSMT" w:hAnsi="Times New Roman" w:cs="Times New Roman"/>
          <w:sz w:val="24"/>
          <w:szCs w:val="24"/>
          <w:lang w:eastAsia="en-US"/>
        </w:rPr>
        <w:t>характеризует автоматические и саморегулируемые системы;</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осуществляет сборку электрически</w:t>
      </w:r>
      <w:r w:rsidR="00667685">
        <w:rPr>
          <w:rFonts w:ascii="Times New Roman" w:eastAsia="TimesNewRomanPSMT" w:hAnsi="Times New Roman" w:cs="Times New Roman"/>
          <w:sz w:val="24"/>
          <w:szCs w:val="24"/>
          <w:lang w:eastAsia="en-US"/>
        </w:rPr>
        <w:t xml:space="preserve">х цепей по электрической схеме, </w:t>
      </w:r>
      <w:r w:rsidRPr="00D83CBF">
        <w:rPr>
          <w:rFonts w:ascii="Times New Roman" w:eastAsia="TimesNewRomanPSMT" w:hAnsi="Times New Roman" w:cs="Times New Roman"/>
          <w:sz w:val="24"/>
          <w:szCs w:val="24"/>
          <w:lang w:eastAsia="en-US"/>
        </w:rPr>
        <w:t>проводит анализ неполадок электрической цепи;</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осуществляет модификаци</w:t>
      </w:r>
      <w:r w:rsidR="00667685">
        <w:rPr>
          <w:rFonts w:ascii="Times New Roman" w:eastAsia="TimesNewRomanPSMT" w:hAnsi="Times New Roman" w:cs="Times New Roman"/>
          <w:sz w:val="24"/>
          <w:szCs w:val="24"/>
          <w:lang w:eastAsia="en-US"/>
        </w:rPr>
        <w:t xml:space="preserve">ю заданной электрической цепи в </w:t>
      </w:r>
      <w:r w:rsidRPr="00D83CBF">
        <w:rPr>
          <w:rFonts w:ascii="Times New Roman" w:eastAsia="TimesNewRomanPSMT" w:hAnsi="Times New Roman" w:cs="Times New Roman"/>
          <w:sz w:val="24"/>
          <w:szCs w:val="24"/>
          <w:lang w:eastAsia="en-US"/>
        </w:rPr>
        <w:t>соответствии с поставленной задачей, констр</w:t>
      </w:r>
      <w:r w:rsidR="00667685">
        <w:rPr>
          <w:rFonts w:ascii="Times New Roman" w:eastAsia="TimesNewRomanPSMT" w:hAnsi="Times New Roman" w:cs="Times New Roman"/>
          <w:sz w:val="24"/>
          <w:szCs w:val="24"/>
          <w:lang w:eastAsia="en-US"/>
        </w:rPr>
        <w:t xml:space="preserve">уирование электрических цепей в </w:t>
      </w:r>
      <w:r w:rsidRPr="00D83CBF">
        <w:rPr>
          <w:rFonts w:ascii="Times New Roman" w:eastAsia="TimesNewRomanPSMT" w:hAnsi="Times New Roman" w:cs="Times New Roman"/>
          <w:sz w:val="24"/>
          <w:szCs w:val="24"/>
          <w:lang w:eastAsia="en-US"/>
        </w:rPr>
        <w:t>соответствии с поставленной задачей;</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выполняет базовые операции реда</w:t>
      </w:r>
      <w:r w:rsidR="00667685">
        <w:rPr>
          <w:rFonts w:ascii="Times New Roman" w:eastAsia="TimesNewRomanPSMT" w:hAnsi="Times New Roman" w:cs="Times New Roman"/>
          <w:sz w:val="24"/>
          <w:szCs w:val="24"/>
          <w:lang w:eastAsia="en-US"/>
        </w:rPr>
        <w:t xml:space="preserve">ктора компьютерного трехмерного </w:t>
      </w:r>
      <w:r w:rsidRPr="00D83CBF">
        <w:rPr>
          <w:rFonts w:ascii="Times New Roman" w:eastAsia="TimesNewRomanPSMT" w:hAnsi="Times New Roman" w:cs="Times New Roman"/>
          <w:sz w:val="24"/>
          <w:szCs w:val="24"/>
          <w:lang w:eastAsia="en-US"/>
        </w:rPr>
        <w:t>проектирования (на выбор образовательной организации);</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конструирует простые системы с обратной св</w:t>
      </w:r>
      <w:r w:rsidR="00667685">
        <w:rPr>
          <w:rFonts w:ascii="Times New Roman" w:eastAsia="TimesNewRomanPSMT" w:hAnsi="Times New Roman" w:cs="Times New Roman"/>
          <w:sz w:val="24"/>
          <w:szCs w:val="24"/>
          <w:lang w:eastAsia="en-US"/>
        </w:rPr>
        <w:t xml:space="preserve">язью на основе </w:t>
      </w:r>
      <w:r w:rsidRPr="00D83CBF">
        <w:rPr>
          <w:rFonts w:ascii="Times New Roman" w:eastAsia="TimesNewRomanPSMT" w:hAnsi="Times New Roman" w:cs="Times New Roman"/>
          <w:sz w:val="24"/>
          <w:szCs w:val="24"/>
          <w:lang w:eastAsia="en-US"/>
        </w:rPr>
        <w:t>технических конструкторов;</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следует технологии, в том</w:t>
      </w:r>
      <w:r w:rsidR="00667685">
        <w:rPr>
          <w:rFonts w:ascii="Times New Roman" w:eastAsia="TimesNewRomanPSMT" w:hAnsi="Times New Roman" w:cs="Times New Roman"/>
          <w:sz w:val="24"/>
          <w:szCs w:val="24"/>
          <w:lang w:eastAsia="en-US"/>
        </w:rPr>
        <w:t xml:space="preserve"> числе, в процессе изготовления </w:t>
      </w:r>
      <w:r w:rsidRPr="00D83CBF">
        <w:rPr>
          <w:rFonts w:ascii="Times New Roman" w:eastAsia="TimesNewRomanPSMT" w:hAnsi="Times New Roman" w:cs="Times New Roman"/>
          <w:sz w:val="24"/>
          <w:szCs w:val="24"/>
          <w:lang w:eastAsia="en-US"/>
        </w:rPr>
        <w:t>субъективно нового продукта;</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получил и проанализировал оп</w:t>
      </w:r>
      <w:r w:rsidR="00667685">
        <w:rPr>
          <w:rFonts w:ascii="Times New Roman" w:eastAsia="TimesNewRomanPSMT" w:hAnsi="Times New Roman" w:cs="Times New Roman"/>
          <w:sz w:val="24"/>
          <w:szCs w:val="24"/>
          <w:lang w:eastAsia="en-US"/>
        </w:rPr>
        <w:t xml:space="preserve">ыт разработки проекта освещения выбранного </w:t>
      </w:r>
      <w:r w:rsidRPr="00D83CBF">
        <w:rPr>
          <w:rFonts w:ascii="Times New Roman" w:eastAsia="TimesNewRomanPSMT" w:hAnsi="Times New Roman" w:cs="Times New Roman"/>
          <w:sz w:val="24"/>
          <w:szCs w:val="24"/>
          <w:lang w:eastAsia="en-US"/>
        </w:rPr>
        <w:t>помещения, включая отбор конкретных приборов, составление</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схемы электропроводки;</w:t>
      </w:r>
    </w:p>
    <w:p w:rsidR="00C12657" w:rsidRPr="00D83CBF"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получил и проанализировал опы</w:t>
      </w:r>
      <w:r w:rsidR="00667685">
        <w:rPr>
          <w:rFonts w:ascii="Times New Roman" w:eastAsia="TimesNewRomanPSMT" w:hAnsi="Times New Roman" w:cs="Times New Roman"/>
          <w:sz w:val="24"/>
          <w:szCs w:val="24"/>
          <w:lang w:eastAsia="en-US"/>
        </w:rPr>
        <w:t xml:space="preserve">т разработки и создания изделия средствами учебного </w:t>
      </w:r>
      <w:r w:rsidRPr="00D83CBF">
        <w:rPr>
          <w:rFonts w:ascii="Times New Roman" w:eastAsia="TimesNewRomanPSMT" w:hAnsi="Times New Roman" w:cs="Times New Roman"/>
          <w:sz w:val="24"/>
          <w:szCs w:val="24"/>
          <w:lang w:eastAsia="en-US"/>
        </w:rPr>
        <w:t>станка, управл</w:t>
      </w:r>
      <w:r w:rsidR="00667685">
        <w:rPr>
          <w:rFonts w:ascii="Times New Roman" w:eastAsia="TimesNewRomanPSMT" w:hAnsi="Times New Roman" w:cs="Times New Roman"/>
          <w:sz w:val="24"/>
          <w:szCs w:val="24"/>
          <w:lang w:eastAsia="en-US"/>
        </w:rPr>
        <w:t xml:space="preserve">яемого программой компьютерного </w:t>
      </w:r>
      <w:r w:rsidRPr="00D83CBF">
        <w:rPr>
          <w:rFonts w:ascii="Times New Roman" w:eastAsia="TimesNewRomanPSMT" w:hAnsi="Times New Roman" w:cs="Times New Roman"/>
          <w:sz w:val="24"/>
          <w:szCs w:val="24"/>
          <w:lang w:eastAsia="en-US"/>
        </w:rPr>
        <w:t>трехмерного проектирования;</w:t>
      </w:r>
    </w:p>
    <w:p w:rsidR="00B861E1" w:rsidRPr="00667685" w:rsidRDefault="00C12657" w:rsidP="00667685">
      <w:pPr>
        <w:suppressAutoHyphens w:val="0"/>
        <w:autoSpaceDE w:val="0"/>
        <w:autoSpaceDN w:val="0"/>
        <w:adjustRightInd w:val="0"/>
        <w:spacing w:after="0" w:line="240" w:lineRule="auto"/>
        <w:jc w:val="both"/>
        <w:rPr>
          <w:rFonts w:ascii="Times New Roman" w:eastAsia="TimesNewRomanPSMT" w:hAnsi="Times New Roman" w:cs="Times New Roman"/>
          <w:sz w:val="24"/>
          <w:szCs w:val="24"/>
          <w:lang w:eastAsia="en-US"/>
        </w:rPr>
      </w:pPr>
      <w:r w:rsidRPr="00D83CBF">
        <w:rPr>
          <w:rFonts w:ascii="Times New Roman" w:eastAsia="TimesNewRomanPSMT" w:hAnsi="Times New Roman" w:cs="Times New Roman"/>
          <w:sz w:val="24"/>
          <w:szCs w:val="24"/>
          <w:lang w:eastAsia="en-US"/>
        </w:rPr>
        <w:t>• получил и проанализировал опы</w:t>
      </w:r>
      <w:r w:rsidR="00667685">
        <w:rPr>
          <w:rFonts w:ascii="Times New Roman" w:eastAsia="TimesNewRomanPSMT" w:hAnsi="Times New Roman" w:cs="Times New Roman"/>
          <w:sz w:val="24"/>
          <w:szCs w:val="24"/>
          <w:lang w:eastAsia="en-US"/>
        </w:rPr>
        <w:t xml:space="preserve">т оптимизации заданного способа </w:t>
      </w:r>
      <w:r w:rsidRPr="00D83CBF">
        <w:rPr>
          <w:rFonts w:ascii="Times New Roman" w:eastAsia="TimesNewRomanPSMT" w:hAnsi="Times New Roman" w:cs="Times New Roman"/>
          <w:sz w:val="24"/>
          <w:szCs w:val="24"/>
          <w:lang w:eastAsia="en-US"/>
        </w:rPr>
        <w:t>(технологии) получения материального про</w:t>
      </w:r>
      <w:r w:rsidR="00667685">
        <w:rPr>
          <w:rFonts w:ascii="Times New Roman" w:eastAsia="TimesNewRomanPSMT" w:hAnsi="Times New Roman" w:cs="Times New Roman"/>
          <w:sz w:val="24"/>
          <w:szCs w:val="24"/>
          <w:lang w:eastAsia="en-US"/>
        </w:rPr>
        <w:t xml:space="preserve">дукта (на основании собственной </w:t>
      </w:r>
      <w:r w:rsidRPr="00D83CBF">
        <w:rPr>
          <w:rFonts w:ascii="Times New Roman" w:eastAsia="TimesNewRomanPSMT" w:hAnsi="Times New Roman" w:cs="Times New Roman"/>
          <w:sz w:val="24"/>
          <w:szCs w:val="24"/>
          <w:lang w:eastAsia="en-US"/>
        </w:rPr>
        <w:t>практики</w:t>
      </w:r>
      <w:r w:rsidR="00667685">
        <w:rPr>
          <w:rFonts w:ascii="Times New Roman" w:eastAsia="TimesNewRomanPSMT" w:hAnsi="Times New Roman" w:cs="Times New Roman"/>
          <w:sz w:val="24"/>
          <w:szCs w:val="24"/>
          <w:lang w:eastAsia="en-US"/>
        </w:rPr>
        <w:t xml:space="preserve"> использования этого способа).</w:t>
      </w:r>
    </w:p>
    <w:p w:rsidR="00667685" w:rsidRDefault="00E454AC" w:rsidP="00316E74">
      <w:pPr>
        <w:tabs>
          <w:tab w:val="left" w:pos="851"/>
        </w:tabs>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B861E1" w:rsidRPr="00D83CBF" w:rsidRDefault="00B861E1" w:rsidP="00316E74">
      <w:pPr>
        <w:tabs>
          <w:tab w:val="left" w:pos="851"/>
        </w:tabs>
        <w:spacing w:after="0" w:line="240" w:lineRule="auto"/>
        <w:ind w:firstLine="709"/>
        <w:jc w:val="both"/>
        <w:rPr>
          <w:rFonts w:ascii="Times New Roman" w:hAnsi="Times New Roman" w:cs="Times New Roman"/>
          <w:sz w:val="24"/>
          <w:szCs w:val="24"/>
        </w:rPr>
      </w:pPr>
      <w:r w:rsidRPr="00D83CBF">
        <w:rPr>
          <w:rFonts w:ascii="Times New Roman" w:hAnsi="Times New Roman" w:cs="Times New Roman"/>
          <w:b/>
          <w:sz w:val="24"/>
          <w:szCs w:val="24"/>
        </w:rPr>
        <w:t>8 класс</w:t>
      </w:r>
    </w:p>
    <w:p w:rsidR="00B861E1" w:rsidRPr="00D83CBF" w:rsidRDefault="00B861E1" w:rsidP="00316E74">
      <w:pPr>
        <w:tabs>
          <w:tab w:val="left" w:pos="851"/>
        </w:tabs>
        <w:spacing w:after="0" w:line="240" w:lineRule="auto"/>
        <w:ind w:firstLine="709"/>
        <w:jc w:val="both"/>
        <w:rPr>
          <w:rFonts w:ascii="Times New Roman" w:hAnsi="Times New Roman" w:cs="Times New Roman"/>
          <w:sz w:val="24"/>
          <w:szCs w:val="24"/>
        </w:rPr>
      </w:pPr>
      <w:r w:rsidRPr="00D83CBF">
        <w:rPr>
          <w:rFonts w:ascii="Times New Roman" w:hAnsi="Times New Roman" w:cs="Times New Roman"/>
          <w:sz w:val="24"/>
          <w:szCs w:val="24"/>
        </w:rPr>
        <w:t xml:space="preserve">По завершении учебного года </w:t>
      </w:r>
      <w:proofErr w:type="gramStart"/>
      <w:r w:rsidRPr="00D83CBF">
        <w:rPr>
          <w:rFonts w:ascii="Times New Roman" w:hAnsi="Times New Roman" w:cs="Times New Roman"/>
          <w:sz w:val="24"/>
          <w:szCs w:val="24"/>
        </w:rPr>
        <w:t>обучающийся</w:t>
      </w:r>
      <w:proofErr w:type="gramEnd"/>
      <w:r w:rsidRPr="00D83CBF">
        <w:rPr>
          <w:rFonts w:ascii="Times New Roman" w:hAnsi="Times New Roman" w:cs="Times New Roman"/>
          <w:sz w:val="24"/>
          <w:szCs w:val="24"/>
        </w:rPr>
        <w:t>:</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называет и характеризует актуальные и перспективные технологии транспорта</w:t>
      </w:r>
      <w:proofErr w:type="gramStart"/>
      <w:r w:rsidRPr="00D83CBF">
        <w:rPr>
          <w:rFonts w:ascii="Times New Roman" w:hAnsi="Times New Roman" w:cs="Times New Roman"/>
          <w:sz w:val="24"/>
          <w:szCs w:val="24"/>
        </w:rPr>
        <w:t>;,</w:t>
      </w:r>
      <w:proofErr w:type="gramEnd"/>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B861E1" w:rsidRPr="00D83CBF" w:rsidRDefault="00B861E1" w:rsidP="00316E74">
      <w:pPr>
        <w:numPr>
          <w:ilvl w:val="1"/>
          <w:numId w:val="16"/>
        </w:numPr>
        <w:tabs>
          <w:tab w:val="left" w:pos="993"/>
          <w:tab w:val="left" w:pos="1134"/>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характеризует ситуацию на региональном рынке труда, называет тенденции её развития;</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перечисляет и характеризует виды технической и технологической документации</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w:t>
      </w:r>
      <w:proofErr w:type="spellStart"/>
      <w:r w:rsidRPr="00D83CBF">
        <w:rPr>
          <w:rFonts w:ascii="Times New Roman" w:hAnsi="Times New Roman" w:cs="Times New Roman"/>
          <w:sz w:val="24"/>
          <w:szCs w:val="24"/>
        </w:rPr>
        <w:t>экологичность</w:t>
      </w:r>
      <w:proofErr w:type="spellEnd"/>
      <w:r w:rsidRPr="00D83CBF">
        <w:rPr>
          <w:rFonts w:ascii="Times New Roman" w:hAnsi="Times New Roman" w:cs="Times New Roman"/>
          <w:sz w:val="24"/>
          <w:szCs w:val="24"/>
        </w:rPr>
        <w:t xml:space="preserve"> (с использованием произвольно избранных источников информации),</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разъясняет функции модели и принципы моделирования,</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создаёт модель, адекватную практической задаче,</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отбирает материал в соответствии с техническим решением или по заданным критериям,</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составляет рацион питания, адекватный ситуации,</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планирует продвижение продукта,</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регламентирует заданный процесс в заданной форме,</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проводит оценку и испытание полученного продукта,</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описывает технологическое решение с помощью текста, рисунков, графического изображения,</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лабораторного исследования продуктов питания,</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разработки организационного проекта и решения логистических задач,</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 xml:space="preserve">получил и проанализировал опыт компьютерного моделирования / проведения виртуального эксперимента по избранной </w:t>
      </w:r>
      <w:proofErr w:type="gramStart"/>
      <w:r w:rsidRPr="00D83CBF">
        <w:rPr>
          <w:rFonts w:ascii="Times New Roman" w:hAnsi="Times New Roman" w:cs="Times New Roman"/>
          <w:sz w:val="24"/>
          <w:szCs w:val="24"/>
        </w:rPr>
        <w:t>обучающимся</w:t>
      </w:r>
      <w:proofErr w:type="gramEnd"/>
      <w:r w:rsidRPr="00D83CBF">
        <w:rPr>
          <w:rFonts w:ascii="Times New Roman" w:hAnsi="Times New Roman" w:cs="Times New Roman"/>
          <w:sz w:val="24"/>
          <w:szCs w:val="24"/>
        </w:rPr>
        <w:t xml:space="preserve"> характеристике транспортного средства,</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 xml:space="preserve">получил и проанализировал опыт выявления проблем транспортной логистики населённого пункта / </w:t>
      </w:r>
      <w:proofErr w:type="gramStart"/>
      <w:r w:rsidRPr="00D83CBF">
        <w:rPr>
          <w:rFonts w:ascii="Times New Roman" w:hAnsi="Times New Roman" w:cs="Times New Roman"/>
          <w:sz w:val="24"/>
          <w:szCs w:val="24"/>
        </w:rPr>
        <w:t>трассы</w:t>
      </w:r>
      <w:proofErr w:type="gramEnd"/>
      <w:r w:rsidRPr="00D83CBF">
        <w:rPr>
          <w:rFonts w:ascii="Times New Roman" w:hAnsi="Times New Roman" w:cs="Times New Roman"/>
          <w:sz w:val="24"/>
          <w:szCs w:val="24"/>
        </w:rPr>
        <w:t xml:space="preserve"> на основе самостоятельно спланированного наблюдения,</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моделирования транспортных потоков,</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опыт анализа объявлений, предлагающих работу</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B861E1" w:rsidRPr="00D83CBF" w:rsidRDefault="00B861E1" w:rsidP="00316E74">
      <w:pPr>
        <w:numPr>
          <w:ilvl w:val="1"/>
          <w:numId w:val="16"/>
        </w:numPr>
        <w:tabs>
          <w:tab w:val="left" w:pos="993"/>
          <w:tab w:val="left" w:pos="1134"/>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861E1" w:rsidRPr="00D83CBF" w:rsidRDefault="00B861E1" w:rsidP="00316E74">
      <w:pPr>
        <w:numPr>
          <w:ilvl w:val="1"/>
          <w:numId w:val="16"/>
        </w:numPr>
        <w:tabs>
          <w:tab w:val="left" w:pos="426"/>
          <w:tab w:val="left" w:pos="993"/>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lastRenderedPageBreak/>
        <w:t>называет и характеризует актуальные и перспективные медицинские технологии,</w:t>
      </w:r>
    </w:p>
    <w:p w:rsidR="00B861E1" w:rsidRPr="00D83CBF" w:rsidRDefault="00B861E1" w:rsidP="00316E74">
      <w:pPr>
        <w:numPr>
          <w:ilvl w:val="1"/>
          <w:numId w:val="16"/>
        </w:numPr>
        <w:tabs>
          <w:tab w:val="left" w:pos="426"/>
          <w:tab w:val="left" w:pos="993"/>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называет и характеризует технологии в области электроники, тенденции их развития и новые продукты на их основе,</w:t>
      </w:r>
    </w:p>
    <w:p w:rsidR="00B861E1" w:rsidRPr="00D83CBF" w:rsidRDefault="00B861E1" w:rsidP="00316E74">
      <w:pPr>
        <w:numPr>
          <w:ilvl w:val="1"/>
          <w:numId w:val="16"/>
        </w:numPr>
        <w:tabs>
          <w:tab w:val="left" w:pos="426"/>
          <w:tab w:val="left" w:pos="993"/>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объясняет закономерности технологического развития цивилизации,</w:t>
      </w:r>
    </w:p>
    <w:p w:rsidR="00B861E1" w:rsidRPr="00D83CBF" w:rsidRDefault="00B861E1" w:rsidP="00316E74">
      <w:pPr>
        <w:numPr>
          <w:ilvl w:val="1"/>
          <w:numId w:val="16"/>
        </w:numPr>
        <w:tabs>
          <w:tab w:val="left" w:pos="426"/>
          <w:tab w:val="left" w:pos="993"/>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разъясняет социальное значение групп профессий, востребованных на региональном рынке труда,</w:t>
      </w:r>
    </w:p>
    <w:p w:rsidR="00B861E1" w:rsidRPr="00D83CBF" w:rsidRDefault="00B861E1" w:rsidP="00316E74">
      <w:pPr>
        <w:numPr>
          <w:ilvl w:val="1"/>
          <w:numId w:val="16"/>
        </w:numPr>
        <w:tabs>
          <w:tab w:val="left" w:pos="426"/>
          <w:tab w:val="left" w:pos="993"/>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 xml:space="preserve">оценивает условия использования </w:t>
      </w:r>
      <w:proofErr w:type="gramStart"/>
      <w:r w:rsidRPr="00D83CBF">
        <w:rPr>
          <w:rFonts w:ascii="Times New Roman" w:hAnsi="Times New Roman" w:cs="Times New Roman"/>
          <w:sz w:val="24"/>
          <w:szCs w:val="24"/>
        </w:rPr>
        <w:t>технологии</w:t>
      </w:r>
      <w:proofErr w:type="gramEnd"/>
      <w:r w:rsidRPr="00D83CBF">
        <w:rPr>
          <w:rFonts w:ascii="Times New Roman" w:hAnsi="Times New Roman" w:cs="Times New Roman"/>
          <w:sz w:val="24"/>
          <w:szCs w:val="24"/>
        </w:rPr>
        <w:t xml:space="preserve"> в том числе с позиций экологической защищённости,</w:t>
      </w:r>
    </w:p>
    <w:p w:rsidR="00B861E1" w:rsidRPr="00D83CBF" w:rsidRDefault="00B861E1" w:rsidP="00316E74">
      <w:pPr>
        <w:numPr>
          <w:ilvl w:val="1"/>
          <w:numId w:val="16"/>
        </w:numPr>
        <w:tabs>
          <w:tab w:val="left" w:pos="426"/>
          <w:tab w:val="left" w:pos="993"/>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B861E1" w:rsidRPr="00D83CBF" w:rsidRDefault="00B861E1" w:rsidP="00316E74">
      <w:pPr>
        <w:numPr>
          <w:ilvl w:val="1"/>
          <w:numId w:val="16"/>
        </w:numPr>
        <w:tabs>
          <w:tab w:val="left" w:pos="426"/>
          <w:tab w:val="left" w:pos="993"/>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анализирует возможные технологические решения, определяет их достоинства и недостатки в контексте заданной ситуации,</w:t>
      </w:r>
    </w:p>
    <w:p w:rsidR="00B861E1" w:rsidRPr="00D83CBF" w:rsidRDefault="00B861E1" w:rsidP="00316E74">
      <w:pPr>
        <w:numPr>
          <w:ilvl w:val="1"/>
          <w:numId w:val="16"/>
        </w:numPr>
        <w:tabs>
          <w:tab w:val="left" w:pos="426"/>
          <w:tab w:val="left" w:pos="993"/>
          <w:tab w:val="left" w:pos="2410"/>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в зависимости от ситуации оптимизирует базовые технологии (</w:t>
      </w:r>
      <w:proofErr w:type="spellStart"/>
      <w:r w:rsidRPr="00D83CBF">
        <w:rPr>
          <w:rFonts w:ascii="Times New Roman" w:hAnsi="Times New Roman" w:cs="Times New Roman"/>
          <w:sz w:val="24"/>
          <w:szCs w:val="24"/>
        </w:rPr>
        <w:t>затратность</w:t>
      </w:r>
      <w:proofErr w:type="spellEnd"/>
      <w:r w:rsidRPr="00D83CBF">
        <w:rPr>
          <w:rFonts w:ascii="Times New Roman" w:hAnsi="Times New Roman" w:cs="Times New Roman"/>
          <w:sz w:val="24"/>
          <w:szCs w:val="24"/>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B861E1" w:rsidRPr="00D83CBF" w:rsidRDefault="00B861E1" w:rsidP="00316E74">
      <w:pPr>
        <w:numPr>
          <w:ilvl w:val="1"/>
          <w:numId w:val="16"/>
        </w:numPr>
        <w:tabs>
          <w:tab w:val="left" w:pos="426"/>
          <w:tab w:val="left" w:pos="993"/>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B861E1" w:rsidRPr="00D83CBF" w:rsidRDefault="00B861E1" w:rsidP="00316E74">
      <w:pPr>
        <w:numPr>
          <w:ilvl w:val="1"/>
          <w:numId w:val="16"/>
        </w:numPr>
        <w:tabs>
          <w:tab w:val="left" w:pos="426"/>
          <w:tab w:val="left" w:pos="993"/>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B861E1" w:rsidRPr="00D83CBF" w:rsidRDefault="00B861E1" w:rsidP="00316E74">
      <w:pPr>
        <w:numPr>
          <w:ilvl w:val="1"/>
          <w:numId w:val="16"/>
        </w:numPr>
        <w:tabs>
          <w:tab w:val="left" w:pos="426"/>
          <w:tab w:val="left" w:pos="993"/>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B861E1" w:rsidRPr="00D83CBF" w:rsidRDefault="00B861E1" w:rsidP="00316E74">
      <w:pPr>
        <w:numPr>
          <w:ilvl w:val="1"/>
          <w:numId w:val="16"/>
        </w:numPr>
        <w:tabs>
          <w:tab w:val="left" w:pos="426"/>
          <w:tab w:val="left" w:pos="993"/>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опыт поиска, извлечения, структурирования и обработки информации о перспективах развития современных произво</w:t>
      </w:r>
      <w:proofErr w:type="gramStart"/>
      <w:r w:rsidRPr="00D83CBF">
        <w:rPr>
          <w:rFonts w:ascii="Times New Roman" w:hAnsi="Times New Roman" w:cs="Times New Roman"/>
          <w:sz w:val="24"/>
          <w:szCs w:val="24"/>
        </w:rPr>
        <w:t>дств в р</w:t>
      </w:r>
      <w:proofErr w:type="gramEnd"/>
      <w:r w:rsidRPr="00D83CBF">
        <w:rPr>
          <w:rFonts w:ascii="Times New Roman" w:hAnsi="Times New Roman" w:cs="Times New Roman"/>
          <w:sz w:val="24"/>
          <w:szCs w:val="24"/>
        </w:rPr>
        <w:t>егионе проживания, а также информации об актуальном состоянии и перспективах развития регионального рынка труда,</w:t>
      </w:r>
    </w:p>
    <w:p w:rsidR="00B861E1" w:rsidRPr="00D83CBF" w:rsidRDefault="00B861E1" w:rsidP="00316E74">
      <w:pPr>
        <w:numPr>
          <w:ilvl w:val="1"/>
          <w:numId w:val="16"/>
        </w:numPr>
        <w:tabs>
          <w:tab w:val="left" w:pos="426"/>
          <w:tab w:val="left" w:pos="993"/>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предпрофессиональных проб,</w:t>
      </w:r>
    </w:p>
    <w:p w:rsidR="00B861E1" w:rsidRPr="00D83CBF" w:rsidRDefault="00B861E1" w:rsidP="00316E74">
      <w:pPr>
        <w:numPr>
          <w:ilvl w:val="1"/>
          <w:numId w:val="16"/>
        </w:numPr>
        <w:tabs>
          <w:tab w:val="left" w:pos="426"/>
          <w:tab w:val="left" w:pos="993"/>
        </w:tabs>
        <w:suppressAutoHyphens w:val="0"/>
        <w:spacing w:after="0" w:line="240" w:lineRule="auto"/>
        <w:ind w:left="0" w:firstLine="709"/>
        <w:jc w:val="both"/>
        <w:rPr>
          <w:rFonts w:ascii="Times New Roman" w:hAnsi="Times New Roman" w:cs="Times New Roman"/>
          <w:sz w:val="24"/>
          <w:szCs w:val="24"/>
        </w:rPr>
      </w:pPr>
      <w:r w:rsidRPr="00D83CBF">
        <w:rPr>
          <w:rFonts w:ascii="Times New Roman" w:hAnsi="Times New Roman" w:cs="Times New Roman"/>
          <w:sz w:val="24"/>
          <w:szCs w:val="24"/>
        </w:rPr>
        <w:t>получил и проанализировал опыт разработки и / или реализации специализированного проекта.</w:t>
      </w:r>
    </w:p>
    <w:p w:rsidR="00B861E1" w:rsidRPr="00D83CBF" w:rsidRDefault="00B861E1" w:rsidP="00316E74">
      <w:pPr>
        <w:spacing w:after="0" w:line="240" w:lineRule="auto"/>
        <w:ind w:firstLine="709"/>
        <w:jc w:val="both"/>
        <w:rPr>
          <w:rFonts w:ascii="Times New Roman" w:hAnsi="Times New Roman" w:cs="Times New Roman"/>
          <w:sz w:val="24"/>
          <w:szCs w:val="24"/>
        </w:rPr>
      </w:pPr>
    </w:p>
    <w:p w:rsidR="00F23B21" w:rsidRPr="00316E74" w:rsidRDefault="002D5196" w:rsidP="00316E74">
      <w:pPr>
        <w:pStyle w:val="1"/>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тем учебного курса по классам</w:t>
      </w:r>
    </w:p>
    <w:p w:rsidR="00F23B21" w:rsidRPr="00316E74" w:rsidRDefault="00F23B21" w:rsidP="00316E74">
      <w:pPr>
        <w:tabs>
          <w:tab w:val="left" w:pos="851"/>
        </w:tabs>
        <w:spacing w:after="0" w:line="240" w:lineRule="auto"/>
        <w:jc w:val="both"/>
        <w:rPr>
          <w:rFonts w:ascii="Times New Roman" w:hAnsi="Times New Roman" w:cs="Times New Roman"/>
          <w:b/>
          <w:sz w:val="24"/>
          <w:szCs w:val="24"/>
        </w:rPr>
      </w:pPr>
      <w:r w:rsidRPr="00316E74">
        <w:rPr>
          <w:rFonts w:ascii="Times New Roman" w:hAnsi="Times New Roman" w:cs="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F23B21" w:rsidRPr="00316E74" w:rsidRDefault="00F23B21" w:rsidP="00316E74">
      <w:pPr>
        <w:tabs>
          <w:tab w:val="left" w:pos="851"/>
        </w:tabs>
        <w:spacing w:after="0" w:line="240" w:lineRule="auto"/>
        <w:jc w:val="both"/>
        <w:rPr>
          <w:rFonts w:ascii="Times New Roman" w:hAnsi="Times New Roman" w:cs="Times New Roman"/>
          <w:sz w:val="24"/>
          <w:szCs w:val="24"/>
        </w:rPr>
      </w:pPr>
      <w:r w:rsidRPr="00316E74">
        <w:rPr>
          <w:rFonts w:ascii="Times New Roman" w:hAnsi="Times New Roman" w:cs="Times New Roman"/>
          <w:b/>
          <w:sz w:val="24"/>
          <w:szCs w:val="24"/>
        </w:rPr>
        <w:t>Первый блок</w:t>
      </w:r>
      <w:r w:rsidRPr="00316E74">
        <w:rPr>
          <w:rFonts w:ascii="Times New Roman" w:hAnsi="Times New Roman" w:cs="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F23B21" w:rsidRPr="00316E74" w:rsidRDefault="00F23B21" w:rsidP="00316E74">
      <w:pPr>
        <w:tabs>
          <w:tab w:val="left" w:pos="851"/>
        </w:tabs>
        <w:spacing w:after="0" w:line="240" w:lineRule="auto"/>
        <w:jc w:val="both"/>
        <w:rPr>
          <w:rFonts w:ascii="Times New Roman" w:hAnsi="Times New Roman" w:cs="Times New Roman"/>
          <w:b/>
          <w:sz w:val="24"/>
          <w:szCs w:val="24"/>
        </w:rPr>
      </w:pPr>
      <w:r w:rsidRPr="00316E74">
        <w:rPr>
          <w:rFonts w:ascii="Times New Roman" w:hAnsi="Times New Roman" w:cs="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F23B21" w:rsidRPr="00316E74" w:rsidRDefault="00F23B21" w:rsidP="00316E74">
      <w:pPr>
        <w:tabs>
          <w:tab w:val="left" w:pos="851"/>
        </w:tabs>
        <w:spacing w:after="0" w:line="240" w:lineRule="auto"/>
        <w:jc w:val="both"/>
        <w:rPr>
          <w:rFonts w:ascii="Times New Roman" w:hAnsi="Times New Roman" w:cs="Times New Roman"/>
          <w:sz w:val="24"/>
          <w:szCs w:val="24"/>
        </w:rPr>
      </w:pPr>
      <w:r w:rsidRPr="00316E74">
        <w:rPr>
          <w:rFonts w:ascii="Times New Roman" w:hAnsi="Times New Roman" w:cs="Times New Roman"/>
          <w:b/>
          <w:sz w:val="24"/>
          <w:szCs w:val="24"/>
        </w:rPr>
        <w:t>Второй блок</w:t>
      </w:r>
      <w:r w:rsidRPr="00316E74">
        <w:rPr>
          <w:rFonts w:ascii="Times New Roman" w:hAnsi="Times New Roman" w:cs="Times New Roman"/>
          <w:sz w:val="24"/>
          <w:szCs w:val="24"/>
        </w:rPr>
        <w:t xml:space="preserve"> содержания позволяет </w:t>
      </w:r>
      <w:proofErr w:type="gramStart"/>
      <w:r w:rsidRPr="00316E74">
        <w:rPr>
          <w:rFonts w:ascii="Times New Roman" w:hAnsi="Times New Roman" w:cs="Times New Roman"/>
          <w:sz w:val="24"/>
          <w:szCs w:val="24"/>
        </w:rPr>
        <w:t>обучающемуся</w:t>
      </w:r>
      <w:proofErr w:type="gramEnd"/>
      <w:r w:rsidRPr="00316E74">
        <w:rPr>
          <w:rFonts w:ascii="Times New Roman" w:hAnsi="Times New Roman" w:cs="Times New Roman"/>
          <w:sz w:val="24"/>
          <w:szCs w:val="24"/>
        </w:rPr>
        <w:t xml:space="preserve"> получить опыт персонифицированного действия в рамках применения и разработки технологических решений, изучения и мониторинга эволюции потребностей. 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w:t>
      </w:r>
      <w:r w:rsidRPr="00316E74">
        <w:rPr>
          <w:rFonts w:ascii="Times New Roman" w:hAnsi="Times New Roman" w:cs="Times New Roman"/>
          <w:sz w:val="24"/>
          <w:szCs w:val="24"/>
        </w:rPr>
        <w:lastRenderedPageBreak/>
        <w:t>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roofErr w:type="gramStart"/>
      <w:r w:rsidRPr="00316E74">
        <w:rPr>
          <w:rFonts w:ascii="Times New Roman" w:hAnsi="Times New Roman" w:cs="Times New Roman"/>
          <w:sz w:val="24"/>
          <w:szCs w:val="24"/>
        </w:rPr>
        <w:t>)Б</w:t>
      </w:r>
      <w:proofErr w:type="gramEnd"/>
      <w:r w:rsidRPr="00316E74">
        <w:rPr>
          <w:rFonts w:ascii="Times New Roman" w:hAnsi="Times New Roman" w:cs="Times New Roman"/>
          <w:sz w:val="24"/>
          <w:szCs w:val="24"/>
        </w:rPr>
        <w:t>азовыми образовательными технологиями, обеспечивающими работу с содержанием блока 2, являются технологии проектной деятельности. Блок 2 реализуется в следующих организационных формах:</w:t>
      </w:r>
    </w:p>
    <w:p w:rsidR="00F23B21" w:rsidRPr="00316E74" w:rsidRDefault="00F23B21" w:rsidP="00316E74">
      <w:pPr>
        <w:tabs>
          <w:tab w:val="left" w:pos="0"/>
          <w:tab w:val="left" w:pos="851"/>
        </w:tabs>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F23B21" w:rsidRPr="00316E74" w:rsidRDefault="00F23B21" w:rsidP="00316E74">
      <w:pPr>
        <w:tabs>
          <w:tab w:val="left" w:pos="0"/>
          <w:tab w:val="left" w:pos="851"/>
        </w:tabs>
        <w:spacing w:after="0" w:line="240" w:lineRule="auto"/>
        <w:jc w:val="both"/>
        <w:rPr>
          <w:rFonts w:ascii="Times New Roman" w:hAnsi="Times New Roman" w:cs="Times New Roman"/>
          <w:sz w:val="24"/>
          <w:szCs w:val="24"/>
        </w:rPr>
      </w:pPr>
      <w:r w:rsidRPr="00316E74">
        <w:rPr>
          <w:rFonts w:ascii="Times New Roman" w:hAnsi="Times New Roman" w:cs="Times New Roman"/>
          <w:sz w:val="24"/>
          <w:szCs w:val="24"/>
        </w:rPr>
        <w:t>практические работы в средах моделирования и конструирования – в рамках урочной деятельности;</w:t>
      </w:r>
    </w:p>
    <w:p w:rsidR="00F23B21" w:rsidRPr="00316E74" w:rsidRDefault="00F23B21" w:rsidP="00316E74">
      <w:pPr>
        <w:tabs>
          <w:tab w:val="left" w:pos="851"/>
        </w:tabs>
        <w:spacing w:after="0" w:line="240" w:lineRule="auto"/>
        <w:jc w:val="both"/>
        <w:rPr>
          <w:rFonts w:ascii="Times New Roman" w:hAnsi="Times New Roman" w:cs="Times New Roman"/>
          <w:b/>
          <w:sz w:val="24"/>
          <w:szCs w:val="24"/>
        </w:rPr>
      </w:pPr>
      <w:r w:rsidRPr="00316E74">
        <w:rPr>
          <w:rFonts w:ascii="Times New Roman" w:hAnsi="Times New Roman" w:cs="Times New Roman"/>
          <w:sz w:val="24"/>
          <w:szCs w:val="24"/>
        </w:rPr>
        <w:t>проектная деятельность в рамках урочной и внеурочной деятельности.</w:t>
      </w:r>
    </w:p>
    <w:p w:rsidR="00F23B21" w:rsidRPr="00316E74" w:rsidRDefault="00F23B21" w:rsidP="00316E74">
      <w:pPr>
        <w:tabs>
          <w:tab w:val="left" w:pos="851"/>
        </w:tabs>
        <w:spacing w:after="0" w:line="240" w:lineRule="auto"/>
        <w:jc w:val="both"/>
        <w:rPr>
          <w:rFonts w:ascii="Times New Roman" w:hAnsi="Times New Roman" w:cs="Times New Roman"/>
          <w:sz w:val="24"/>
          <w:szCs w:val="24"/>
        </w:rPr>
      </w:pPr>
      <w:r w:rsidRPr="00316E74">
        <w:rPr>
          <w:rFonts w:ascii="Times New Roman" w:hAnsi="Times New Roman" w:cs="Times New Roman"/>
          <w:b/>
          <w:sz w:val="24"/>
          <w:szCs w:val="24"/>
        </w:rPr>
        <w:t xml:space="preserve">Третий блок </w:t>
      </w:r>
      <w:r w:rsidRPr="00316E74">
        <w:rPr>
          <w:rFonts w:ascii="Times New Roman" w:hAnsi="Times New Roman" w:cs="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roofErr w:type="gramStart"/>
      <w:r w:rsidRPr="00316E74">
        <w:rPr>
          <w:rFonts w:ascii="Times New Roman" w:hAnsi="Times New Roman" w:cs="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proofErr w:type="gramEnd"/>
      <w:r w:rsidRPr="00316E74">
        <w:rPr>
          <w:rFonts w:ascii="Times New Roman" w:hAnsi="Times New Roman" w:cs="Times New Roman"/>
          <w:sz w:val="24"/>
          <w:szCs w:val="24"/>
        </w:rPr>
        <w:t xml:space="preserve"> </w:t>
      </w:r>
      <w:proofErr w:type="gramStart"/>
      <w:r w:rsidRPr="00316E74">
        <w:rPr>
          <w:rFonts w:ascii="Times New Roman" w:hAnsi="Times New Roman" w:cs="Times New Roman"/>
          <w:sz w:val="24"/>
          <w:szCs w:val="24"/>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roofErr w:type="gramEnd"/>
    </w:p>
    <w:p w:rsidR="00F23B21" w:rsidRPr="00316E74" w:rsidRDefault="00F23B21" w:rsidP="00316E74">
      <w:pPr>
        <w:tabs>
          <w:tab w:val="left" w:pos="851"/>
        </w:tabs>
        <w:spacing w:after="0" w:line="240" w:lineRule="auto"/>
        <w:jc w:val="both"/>
        <w:rPr>
          <w:rFonts w:ascii="Times New Roman" w:hAnsi="Times New Roman" w:cs="Times New Roman"/>
          <w:b/>
          <w:sz w:val="24"/>
          <w:szCs w:val="24"/>
        </w:rPr>
      </w:pPr>
      <w:r w:rsidRPr="00316E74">
        <w:rPr>
          <w:rFonts w:ascii="Times New Roman" w:hAnsi="Times New Roman" w:cs="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 отношений работника и работодателя.</w:t>
      </w:r>
    </w:p>
    <w:p w:rsidR="00805247" w:rsidRDefault="002D5196" w:rsidP="002D5196">
      <w:pPr>
        <w:spacing w:after="0" w:line="240" w:lineRule="auto"/>
        <w:rPr>
          <w:rFonts w:ascii="Times New Roman" w:hAnsi="Times New Roman" w:cs="Times New Roman"/>
          <w:b/>
          <w:bCs/>
          <w:sz w:val="24"/>
          <w:szCs w:val="24"/>
        </w:rPr>
      </w:pPr>
      <w:r w:rsidRPr="002D5196">
        <w:rPr>
          <w:rFonts w:ascii="Times New Roman" w:hAnsi="Times New Roman" w:cs="Times New Roman"/>
          <w:b/>
          <w:bCs/>
          <w:sz w:val="24"/>
          <w:szCs w:val="24"/>
        </w:rPr>
        <w:t xml:space="preserve"> </w:t>
      </w:r>
      <w:r w:rsidR="00C07EE9" w:rsidRPr="002D5196">
        <w:rPr>
          <w:rFonts w:ascii="Times New Roman" w:hAnsi="Times New Roman" w:cs="Times New Roman"/>
          <w:b/>
          <w:bCs/>
          <w:sz w:val="24"/>
          <w:szCs w:val="24"/>
        </w:rPr>
        <w:t xml:space="preserve">                                             </w:t>
      </w:r>
    </w:p>
    <w:p w:rsidR="00805247" w:rsidRPr="002D5196" w:rsidRDefault="00C07EE9" w:rsidP="00805247">
      <w:pPr>
        <w:spacing w:after="0" w:line="240" w:lineRule="auto"/>
        <w:jc w:val="center"/>
        <w:rPr>
          <w:rFonts w:ascii="Times New Roman" w:hAnsi="Times New Roman" w:cs="Times New Roman"/>
          <w:b/>
          <w:bCs/>
          <w:sz w:val="24"/>
          <w:szCs w:val="24"/>
        </w:rPr>
      </w:pPr>
      <w:r w:rsidRPr="002D5196">
        <w:rPr>
          <w:rFonts w:ascii="Times New Roman" w:hAnsi="Times New Roman" w:cs="Times New Roman"/>
          <w:b/>
          <w:bCs/>
          <w:sz w:val="24"/>
          <w:szCs w:val="24"/>
        </w:rPr>
        <w:t>5 класс</w:t>
      </w:r>
    </w:p>
    <w:p w:rsidR="00C07EE9" w:rsidRPr="00614625" w:rsidRDefault="002F1AA4" w:rsidP="00805247">
      <w:pPr>
        <w:spacing w:after="0" w:line="240" w:lineRule="auto"/>
        <w:jc w:val="both"/>
        <w:rPr>
          <w:rFonts w:ascii="Times New Roman" w:hAnsi="Times New Roman" w:cs="Times New Roman"/>
          <w:sz w:val="24"/>
          <w:szCs w:val="24"/>
        </w:rPr>
      </w:pPr>
      <w:r w:rsidRPr="00D36C1F">
        <w:rPr>
          <w:rFonts w:ascii="Times New Roman" w:hAnsi="Times New Roman" w:cs="Times New Roman"/>
          <w:b/>
          <w:sz w:val="24"/>
          <w:szCs w:val="24"/>
        </w:rPr>
        <w:t>Современные материальные, информационные и гуманитарные технологии и перспективы их развития.</w:t>
      </w:r>
      <w:r>
        <w:rPr>
          <w:rFonts w:ascii="Times New Roman" w:hAnsi="Times New Roman" w:cs="Times New Roman"/>
          <w:sz w:val="24"/>
          <w:szCs w:val="24"/>
        </w:rPr>
        <w:t xml:space="preserve">  </w:t>
      </w:r>
      <w:r w:rsidR="00C07EE9" w:rsidRPr="00614625">
        <w:rPr>
          <w:rFonts w:ascii="Times New Roman" w:hAnsi="Times New Roman" w:cs="Times New Roman"/>
          <w:sz w:val="24"/>
          <w:szCs w:val="24"/>
        </w:rPr>
        <w:t xml:space="preserve">Потребности. Потребности и технологии.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Материальные технологии, информационные технологии, социальные технологии. Современные промышленные  технологии получения продуктов питания. Способы обработки продуктов питания и потребительские качества пищи. Приготовление бутербродов. Культура потребления: выбор продуктов/услуги. Блюда из сырых овощей. Блюда из вареных овощей. Сервировка стола к завтраку. Горячие напитки. Блюда из яиц. Блюда из круп, макаронных изделий.  Источники развития технологий: эволюция потребностей, практический опыт, научное знание, </w:t>
      </w:r>
      <w:proofErr w:type="spellStart"/>
      <w:r w:rsidR="00C07EE9" w:rsidRPr="00614625">
        <w:rPr>
          <w:rFonts w:ascii="Times New Roman" w:hAnsi="Times New Roman" w:cs="Times New Roman"/>
          <w:sz w:val="24"/>
          <w:szCs w:val="24"/>
        </w:rPr>
        <w:t>технологизация</w:t>
      </w:r>
      <w:proofErr w:type="spellEnd"/>
      <w:r w:rsidR="00C07EE9" w:rsidRPr="00614625">
        <w:rPr>
          <w:rFonts w:ascii="Times New Roman" w:hAnsi="Times New Roman" w:cs="Times New Roman"/>
          <w:sz w:val="24"/>
          <w:szCs w:val="24"/>
        </w:rPr>
        <w:t xml:space="preserve">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r w:rsidR="00A83C84">
        <w:rPr>
          <w:rFonts w:ascii="Times New Roman" w:hAnsi="Times New Roman" w:cs="Times New Roman"/>
          <w:sz w:val="24"/>
          <w:szCs w:val="24"/>
        </w:rPr>
        <w:t xml:space="preserve"> </w:t>
      </w:r>
      <w:r w:rsidR="00C07EE9" w:rsidRPr="00614625">
        <w:rPr>
          <w:rFonts w:ascii="Times New Roman" w:hAnsi="Times New Roman" w:cs="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 Материалы, изменившие мир. Технологии получения материалов.</w:t>
      </w:r>
    </w:p>
    <w:p w:rsidR="00C07EE9" w:rsidRPr="00614625" w:rsidRDefault="00C07EE9" w:rsidP="00805247">
      <w:pPr>
        <w:spacing w:after="0" w:line="240" w:lineRule="auto"/>
        <w:jc w:val="both"/>
        <w:rPr>
          <w:rFonts w:ascii="Times New Roman" w:hAnsi="Times New Roman" w:cs="Times New Roman"/>
          <w:sz w:val="24"/>
          <w:szCs w:val="24"/>
        </w:rPr>
      </w:pPr>
      <w:r w:rsidRPr="00D36C1F">
        <w:rPr>
          <w:rFonts w:ascii="Times New Roman" w:hAnsi="Times New Roman" w:cs="Times New Roman"/>
          <w:b/>
          <w:sz w:val="24"/>
          <w:szCs w:val="24"/>
        </w:rPr>
        <w:lastRenderedPageBreak/>
        <w:t xml:space="preserve">Формирование технологической культуры и проектно-технологического мышления </w:t>
      </w:r>
      <w:proofErr w:type="gramStart"/>
      <w:r w:rsidRPr="00D36C1F">
        <w:rPr>
          <w:rFonts w:ascii="Times New Roman" w:hAnsi="Times New Roman" w:cs="Times New Roman"/>
          <w:b/>
          <w:sz w:val="24"/>
          <w:szCs w:val="24"/>
        </w:rPr>
        <w:t>обучающихся</w:t>
      </w:r>
      <w:proofErr w:type="gramEnd"/>
      <w:r w:rsidRPr="00D36C1F">
        <w:rPr>
          <w:rFonts w:ascii="Times New Roman" w:hAnsi="Times New Roman" w:cs="Times New Roman"/>
          <w:b/>
          <w:sz w:val="24"/>
          <w:szCs w:val="24"/>
        </w:rPr>
        <w:t>.</w:t>
      </w:r>
      <w:r w:rsidRPr="00614625">
        <w:rPr>
          <w:rFonts w:ascii="Times New Roman" w:hAnsi="Times New Roman" w:cs="Times New Roman"/>
          <w:sz w:val="24"/>
          <w:szCs w:val="24"/>
        </w:rPr>
        <w:t xml:space="preserve">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Составление технологической карты известного технологического процесса. Апробация путей оптимизации технологического процесса. Простые механизмы как часть технологических систем. Машинные швы. Технология машинных </w:t>
      </w:r>
      <w:proofErr w:type="spellStart"/>
      <w:r w:rsidRPr="00614625">
        <w:rPr>
          <w:rFonts w:ascii="Times New Roman" w:hAnsi="Times New Roman" w:cs="Times New Roman"/>
          <w:sz w:val="24"/>
          <w:szCs w:val="24"/>
        </w:rPr>
        <w:t>швов</w:t>
      </w:r>
      <w:proofErr w:type="gramStart"/>
      <w:r w:rsidRPr="00614625">
        <w:rPr>
          <w:rFonts w:ascii="Times New Roman" w:hAnsi="Times New Roman" w:cs="Times New Roman"/>
          <w:sz w:val="24"/>
          <w:szCs w:val="24"/>
        </w:rPr>
        <w:t>.П</w:t>
      </w:r>
      <w:proofErr w:type="gramEnd"/>
      <w:r w:rsidRPr="00614625">
        <w:rPr>
          <w:rFonts w:ascii="Times New Roman" w:hAnsi="Times New Roman" w:cs="Times New Roman"/>
          <w:sz w:val="24"/>
          <w:szCs w:val="24"/>
        </w:rPr>
        <w:t>орядок</w:t>
      </w:r>
      <w:proofErr w:type="spellEnd"/>
      <w:r w:rsidRPr="00614625">
        <w:rPr>
          <w:rFonts w:ascii="Times New Roman" w:hAnsi="Times New Roman" w:cs="Times New Roman"/>
          <w:sz w:val="24"/>
          <w:szCs w:val="24"/>
        </w:rPr>
        <w:t xml:space="preserve"> действий по проектированию конструкции / механизма, удовлетворяющей(-его) заданным условиям. Способы соединения деталей.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Сборка моделей. Ручные швы. Технология ручных швов. Соединение деталей по заданному алгоритму. Изготовление материального продукта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 Разработка проектного замысла в рамках избранного </w:t>
      </w:r>
      <w:proofErr w:type="gramStart"/>
      <w:r w:rsidRPr="00614625">
        <w:rPr>
          <w:rFonts w:ascii="Times New Roman" w:hAnsi="Times New Roman" w:cs="Times New Roman"/>
          <w:sz w:val="24"/>
          <w:szCs w:val="24"/>
        </w:rPr>
        <w:t>обучающимся</w:t>
      </w:r>
      <w:proofErr w:type="gramEnd"/>
      <w:r w:rsidRPr="00614625">
        <w:rPr>
          <w:rFonts w:ascii="Times New Roman" w:hAnsi="Times New Roman" w:cs="Times New Roman"/>
          <w:sz w:val="24"/>
          <w:szCs w:val="24"/>
        </w:rPr>
        <w:t xml:space="preserve"> вида проекта. Традиционные и современные виды декоративн</w:t>
      </w:r>
      <w:proofErr w:type="gramStart"/>
      <w:r w:rsidRPr="00614625">
        <w:rPr>
          <w:rFonts w:ascii="Times New Roman" w:hAnsi="Times New Roman" w:cs="Times New Roman"/>
          <w:sz w:val="24"/>
          <w:szCs w:val="24"/>
        </w:rPr>
        <w:t>о-</w:t>
      </w:r>
      <w:proofErr w:type="gramEnd"/>
      <w:r w:rsidRPr="00614625">
        <w:rPr>
          <w:rFonts w:ascii="Times New Roman" w:hAnsi="Times New Roman" w:cs="Times New Roman"/>
          <w:sz w:val="24"/>
          <w:szCs w:val="24"/>
        </w:rPr>
        <w:t xml:space="preserve"> прикладного искусства.  Декоративно - прикладное искусство. Лоскутное шитье.  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w:t>
      </w:r>
      <w:proofErr w:type="gramStart"/>
      <w:r w:rsidRPr="00614625">
        <w:rPr>
          <w:rFonts w:ascii="Times New Roman" w:hAnsi="Times New Roman" w:cs="Times New Roman"/>
          <w:sz w:val="24"/>
          <w:szCs w:val="24"/>
        </w:rPr>
        <w:t>Разработка и реализации персонального проекта, направленного на разрешение личностно значимой для обучающегося проблемы.</w:t>
      </w:r>
      <w:proofErr w:type="gramEnd"/>
      <w:r w:rsidRPr="00614625">
        <w:rPr>
          <w:rFonts w:ascii="Times New Roman" w:hAnsi="Times New Roman" w:cs="Times New Roman"/>
          <w:sz w:val="24"/>
          <w:szCs w:val="24"/>
        </w:rPr>
        <w:t xml:space="preserve"> Реализация запланированной деятельности по продвижению продукта. Разработка проектного замысла в рамках избранного </w:t>
      </w:r>
      <w:proofErr w:type="gramStart"/>
      <w:r w:rsidRPr="00614625">
        <w:rPr>
          <w:rFonts w:ascii="Times New Roman" w:hAnsi="Times New Roman" w:cs="Times New Roman"/>
          <w:sz w:val="24"/>
          <w:szCs w:val="24"/>
        </w:rPr>
        <w:t>обучающимся</w:t>
      </w:r>
      <w:proofErr w:type="gramEnd"/>
      <w:r w:rsidRPr="00614625">
        <w:rPr>
          <w:rFonts w:ascii="Times New Roman" w:hAnsi="Times New Roman" w:cs="Times New Roman"/>
          <w:sz w:val="24"/>
          <w:szCs w:val="24"/>
        </w:rPr>
        <w:t xml:space="preserve"> вида проекта. Бюджет проекта. </w:t>
      </w:r>
      <w:proofErr w:type="spellStart"/>
      <w:r w:rsidRPr="00614625">
        <w:rPr>
          <w:rFonts w:ascii="Times New Roman" w:hAnsi="Times New Roman" w:cs="Times New Roman"/>
          <w:sz w:val="24"/>
          <w:szCs w:val="24"/>
        </w:rPr>
        <w:t>Фандрайзинг</w:t>
      </w:r>
      <w:proofErr w:type="spellEnd"/>
      <w:r w:rsidRPr="00614625">
        <w:rPr>
          <w:rFonts w:ascii="Times New Roman" w:hAnsi="Times New Roman" w:cs="Times New Roman"/>
          <w:sz w:val="24"/>
          <w:szCs w:val="24"/>
        </w:rPr>
        <w:t>. Защита проекта.</w:t>
      </w:r>
    </w:p>
    <w:p w:rsidR="00C07EE9" w:rsidRPr="00614625" w:rsidRDefault="00C07EE9" w:rsidP="00805247">
      <w:pPr>
        <w:spacing w:after="0" w:line="240" w:lineRule="auto"/>
        <w:jc w:val="both"/>
        <w:rPr>
          <w:rFonts w:ascii="Times New Roman" w:hAnsi="Times New Roman" w:cs="Times New Roman"/>
          <w:sz w:val="36"/>
          <w:szCs w:val="36"/>
        </w:rPr>
      </w:pPr>
      <w:r w:rsidRPr="00D36C1F">
        <w:rPr>
          <w:rFonts w:ascii="Times New Roman" w:hAnsi="Times New Roman" w:cs="Times New Roman"/>
          <w:b/>
          <w:sz w:val="24"/>
          <w:szCs w:val="24"/>
        </w:rPr>
        <w:t>Построение образовательных траекторий и планов в области профессионального самоопределения</w:t>
      </w:r>
      <w:r w:rsidRPr="00614625">
        <w:rPr>
          <w:rFonts w:ascii="Times New Roman" w:hAnsi="Times New Roman" w:cs="Times New Roman"/>
          <w:sz w:val="24"/>
          <w:szCs w:val="24"/>
        </w:rPr>
        <w:t>.</w:t>
      </w:r>
      <w:r w:rsidR="00805247">
        <w:rPr>
          <w:rFonts w:ascii="Times New Roman" w:hAnsi="Times New Roman" w:cs="Times New Roman"/>
          <w:sz w:val="24"/>
          <w:szCs w:val="24"/>
        </w:rPr>
        <w:t xml:space="preserve"> </w:t>
      </w:r>
      <w:proofErr w:type="gramStart"/>
      <w:r w:rsidRPr="00614625">
        <w:rPr>
          <w:rFonts w:ascii="Times New Roman" w:hAnsi="Times New Roman" w:cs="Times New Roman"/>
          <w:sz w:val="24"/>
          <w:szCs w:val="24"/>
        </w:rPr>
        <w:t>Предприятия региона проживания обучающихся, работающие на основе современных производственных технологий.</w:t>
      </w:r>
      <w:proofErr w:type="gramEnd"/>
      <w:r w:rsidRPr="00614625">
        <w:rPr>
          <w:rFonts w:ascii="Times New Roman" w:hAnsi="Times New Roman" w:cs="Times New Roman"/>
          <w:sz w:val="24"/>
          <w:szCs w:val="24"/>
        </w:rPr>
        <w:t xml:space="preserve"> Обзор ведущих технологий, применяющихся на предприятиях региона, рабочие места и их функции. Производство и потребление энергии в регионе проживания </w:t>
      </w:r>
      <w:proofErr w:type="gramStart"/>
      <w:r w:rsidRPr="00614625">
        <w:rPr>
          <w:rFonts w:ascii="Times New Roman" w:hAnsi="Times New Roman" w:cs="Times New Roman"/>
          <w:sz w:val="24"/>
          <w:szCs w:val="24"/>
        </w:rPr>
        <w:t>обучающихся</w:t>
      </w:r>
      <w:proofErr w:type="gramEnd"/>
      <w:r w:rsidRPr="00614625">
        <w:rPr>
          <w:rFonts w:ascii="Times New Roman" w:hAnsi="Times New Roman" w:cs="Times New Roman"/>
          <w:sz w:val="24"/>
          <w:szCs w:val="24"/>
        </w:rPr>
        <w:t>,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Виды профессий. Спектр профессий. Выбор профессий. Мин</w:t>
      </w:r>
      <w:proofErr w:type="gramStart"/>
      <w:r w:rsidRPr="00614625">
        <w:rPr>
          <w:rFonts w:ascii="Times New Roman" w:hAnsi="Times New Roman" w:cs="Times New Roman"/>
          <w:sz w:val="24"/>
          <w:szCs w:val="24"/>
        </w:rPr>
        <w:t>и-</w:t>
      </w:r>
      <w:proofErr w:type="gramEnd"/>
      <w:r w:rsidRPr="00614625">
        <w:rPr>
          <w:rFonts w:ascii="Times New Roman" w:hAnsi="Times New Roman" w:cs="Times New Roman"/>
          <w:sz w:val="24"/>
          <w:szCs w:val="24"/>
        </w:rPr>
        <w:t xml:space="preserve"> проект.</w:t>
      </w:r>
    </w:p>
    <w:p w:rsidR="00C07EE9" w:rsidRPr="00805247" w:rsidRDefault="00C07EE9" w:rsidP="002735AC">
      <w:pPr>
        <w:spacing w:after="0" w:line="240" w:lineRule="auto"/>
        <w:jc w:val="center"/>
        <w:rPr>
          <w:rFonts w:ascii="Times New Roman" w:hAnsi="Times New Roman" w:cs="Times New Roman"/>
          <w:b/>
          <w:bCs/>
          <w:sz w:val="24"/>
          <w:szCs w:val="24"/>
        </w:rPr>
      </w:pPr>
      <w:r w:rsidRPr="00805247">
        <w:rPr>
          <w:rFonts w:ascii="Times New Roman" w:hAnsi="Times New Roman" w:cs="Times New Roman"/>
          <w:b/>
          <w:bCs/>
          <w:sz w:val="24"/>
          <w:szCs w:val="24"/>
        </w:rPr>
        <w:t>6 класс</w:t>
      </w:r>
    </w:p>
    <w:p w:rsidR="00C07EE9" w:rsidRPr="00614625" w:rsidRDefault="00C07EE9" w:rsidP="00805247">
      <w:pPr>
        <w:spacing w:after="0" w:line="240" w:lineRule="auto"/>
        <w:jc w:val="both"/>
        <w:rPr>
          <w:rFonts w:ascii="Times New Roman" w:hAnsi="Times New Roman" w:cs="Times New Roman"/>
          <w:sz w:val="24"/>
          <w:szCs w:val="24"/>
        </w:rPr>
      </w:pPr>
      <w:r w:rsidRPr="00D36C1F">
        <w:rPr>
          <w:rFonts w:ascii="Times New Roman" w:hAnsi="Times New Roman" w:cs="Times New Roman"/>
          <w:b/>
          <w:sz w:val="24"/>
          <w:szCs w:val="24"/>
        </w:rPr>
        <w:t>Современные материальные, информационные и гуманитарные технологии и перспективы их развития.</w:t>
      </w:r>
      <w:r w:rsidRPr="00614625">
        <w:rPr>
          <w:rFonts w:ascii="Times New Roman" w:hAnsi="Times New Roman" w:cs="Times New Roman"/>
          <w:sz w:val="24"/>
          <w:szCs w:val="24"/>
        </w:rPr>
        <w:t xml:space="preserve"> Цикл жизни технологии. Промышленные технологии. Современные промышленные  технологии получения продуктов питания. Хранение продовольственных и непродовольственных продуктов. Способы  обработки продуктов питания и потребительские качества пищи. Блюда из рыбы. Технология первичной обработки рыбы. Блюда из морепродуктов. Технология приготовления блюд из морепродуктов. Блюда из мяса. Блюда из мяса птицы. Технология приготовления блюд из </w:t>
      </w:r>
      <w:r w:rsidRPr="00614625">
        <w:rPr>
          <w:rFonts w:ascii="Times New Roman" w:hAnsi="Times New Roman" w:cs="Times New Roman"/>
          <w:sz w:val="24"/>
          <w:szCs w:val="24"/>
        </w:rPr>
        <w:lastRenderedPageBreak/>
        <w:t>мяса птицы. Первые блюда. Технология приготовления  первых блюд. Сервировка стола к обеду. Культура потребления: выбор продуктов/ услуги.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Производственные технологии. Промышленные технологии. Технологии сельского хозяйства. 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Технологии в сфере быта. Экология жилья. Технологии содержания жилья. Взаимодействие со службами ЖКХ. Хранение продовольственных и непродовольственных продуктов.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Интерьер жилого дома. Планировка жилого дома. Комнатные растения в интерьере. Разновидности и технология выращивания комнатных растений.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Технологии возведения, ремонта и содержания зданий и сооружений. Экология жилища. Подбор материалов и цветового решения. Декоративное оформление интерьера. Выполнение  декора интерьера. Материалы, изменившие мир технологии получения материалов. Текстильные материалы из химических волокон и их свойства. Изучение свойств  текстильных материалов из химических материалов.</w:t>
      </w:r>
    </w:p>
    <w:p w:rsidR="00051E91" w:rsidRDefault="00C07EE9" w:rsidP="00805247">
      <w:pPr>
        <w:spacing w:after="0" w:line="240" w:lineRule="auto"/>
        <w:jc w:val="both"/>
        <w:rPr>
          <w:rFonts w:ascii="Times New Roman" w:hAnsi="Times New Roman" w:cs="Times New Roman"/>
          <w:sz w:val="24"/>
          <w:szCs w:val="24"/>
        </w:rPr>
      </w:pPr>
      <w:r w:rsidRPr="00D36C1F">
        <w:rPr>
          <w:rFonts w:ascii="Times New Roman" w:hAnsi="Times New Roman" w:cs="Times New Roman"/>
          <w:b/>
          <w:sz w:val="24"/>
          <w:szCs w:val="24"/>
        </w:rPr>
        <w:t xml:space="preserve">Формирование технологической культуры и проектно-технологического мышления </w:t>
      </w:r>
      <w:proofErr w:type="gramStart"/>
      <w:r w:rsidRPr="00D36C1F">
        <w:rPr>
          <w:rFonts w:ascii="Times New Roman" w:hAnsi="Times New Roman" w:cs="Times New Roman"/>
          <w:b/>
          <w:sz w:val="24"/>
          <w:szCs w:val="24"/>
        </w:rPr>
        <w:t>обучающихся</w:t>
      </w:r>
      <w:proofErr w:type="gramEnd"/>
      <w:r w:rsidRPr="00D36C1F">
        <w:rPr>
          <w:rFonts w:ascii="Times New Roman" w:hAnsi="Times New Roman" w:cs="Times New Roman"/>
          <w:b/>
          <w:sz w:val="24"/>
          <w:szCs w:val="24"/>
        </w:rPr>
        <w:t>.</w:t>
      </w:r>
      <w:r w:rsidRPr="00614625">
        <w:rPr>
          <w:rFonts w:ascii="Times New Roman" w:hAnsi="Times New Roman" w:cs="Times New Roman"/>
          <w:sz w:val="24"/>
          <w:szCs w:val="24"/>
        </w:rPr>
        <w:t xml:space="preserve"> 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Конструирование швейных изделий. Конструирование  плечевой одежды с цельнокроеным рукавом.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Описание систем и процессов с помощью блок-схем. Электрическая схема.</w:t>
      </w:r>
      <w:r w:rsidR="00370A0D">
        <w:rPr>
          <w:rFonts w:ascii="Times New Roman" w:hAnsi="Times New Roman" w:cs="Times New Roman"/>
          <w:sz w:val="24"/>
          <w:szCs w:val="24"/>
        </w:rPr>
        <w:t xml:space="preserve"> </w:t>
      </w:r>
      <w:r w:rsidRPr="00614625">
        <w:rPr>
          <w:rFonts w:ascii="Times New Roman" w:hAnsi="Times New Roman" w:cs="Times New Roman"/>
          <w:sz w:val="24"/>
          <w:szCs w:val="24"/>
        </w:rPr>
        <w:t>Составление технологической карты известного технологического процесса. Апробация путей оптимизации технологического процесса.</w:t>
      </w:r>
      <w:r w:rsidR="00370A0D">
        <w:rPr>
          <w:rFonts w:ascii="Times New Roman" w:hAnsi="Times New Roman" w:cs="Times New Roman"/>
          <w:sz w:val="24"/>
          <w:szCs w:val="24"/>
        </w:rPr>
        <w:t xml:space="preserve"> </w:t>
      </w:r>
      <w:r w:rsidRPr="00614625">
        <w:rPr>
          <w:rFonts w:ascii="Times New Roman" w:hAnsi="Times New Roman" w:cs="Times New Roman"/>
          <w:sz w:val="24"/>
          <w:szCs w:val="24"/>
        </w:rPr>
        <w:t xml:space="preserve">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организации). Ручные работы. Апробация путей оптимизации технологического процесса. Простые механизмы как часть технологических систем. Машинные швы. Технология машинных швов. Порядок действий по проектированию конструкции / механизма, удовлетворяющей      (его) заданным условиям. Способы соединения деталей. Сборка моделей. Соединение деталей по заданному алгоритму. Изготовление материального продукта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 Разработка проектного замысла в рамках избранного </w:t>
      </w:r>
      <w:proofErr w:type="gramStart"/>
      <w:r w:rsidRPr="00614625">
        <w:rPr>
          <w:rFonts w:ascii="Times New Roman" w:hAnsi="Times New Roman" w:cs="Times New Roman"/>
          <w:sz w:val="24"/>
          <w:szCs w:val="24"/>
        </w:rPr>
        <w:t>обучающимся</w:t>
      </w:r>
      <w:proofErr w:type="gramEnd"/>
      <w:r w:rsidRPr="00614625">
        <w:rPr>
          <w:rFonts w:ascii="Times New Roman" w:hAnsi="Times New Roman" w:cs="Times New Roman"/>
          <w:sz w:val="24"/>
          <w:szCs w:val="24"/>
        </w:rPr>
        <w:t xml:space="preserve"> вида проекта. Традиционные и современные виды декоративно-прикладного искусства. Изготовление информационного продукта по заданному алгоритму. Художественные ремесла. Материалы и инструменты для вязания. Изготовление информационного продукта по заданному алгоритму. Вязание крючком. Основные виды петель при вязании крючком. Планирование (разработка) материального продукта в соответствии с задачей собственной деятельности (включая моделирование и разработку </w:t>
      </w:r>
      <w:r w:rsidRPr="00614625">
        <w:rPr>
          <w:rFonts w:ascii="Times New Roman" w:hAnsi="Times New Roman" w:cs="Times New Roman"/>
          <w:sz w:val="24"/>
          <w:szCs w:val="24"/>
        </w:rPr>
        <w:lastRenderedPageBreak/>
        <w:t xml:space="preserve">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w:t>
      </w:r>
      <w:proofErr w:type="gramStart"/>
      <w:r w:rsidRPr="00614625">
        <w:rPr>
          <w:rFonts w:ascii="Times New Roman" w:hAnsi="Times New Roman" w:cs="Times New Roman"/>
          <w:sz w:val="24"/>
          <w:szCs w:val="24"/>
        </w:rPr>
        <w:t>Разработка и реализации персонального проекта, направленного на разрешение личностно значимой для обучающегося проблемы.</w:t>
      </w:r>
      <w:proofErr w:type="gramEnd"/>
      <w:r w:rsidRPr="00614625">
        <w:rPr>
          <w:rFonts w:ascii="Times New Roman" w:hAnsi="Times New Roman" w:cs="Times New Roman"/>
          <w:sz w:val="24"/>
          <w:szCs w:val="24"/>
        </w:rPr>
        <w:t xml:space="preserve"> Реализация запланированной деятельности по продвижению продукта.  Защита проекта.</w:t>
      </w:r>
    </w:p>
    <w:p w:rsidR="00C07EE9" w:rsidRPr="00614625" w:rsidRDefault="00051E91" w:rsidP="00805247">
      <w:pPr>
        <w:spacing w:after="0" w:line="240" w:lineRule="auto"/>
        <w:jc w:val="both"/>
        <w:rPr>
          <w:rFonts w:ascii="Times New Roman" w:hAnsi="Times New Roman" w:cs="Times New Roman"/>
          <w:sz w:val="24"/>
          <w:szCs w:val="24"/>
        </w:rPr>
      </w:pPr>
      <w:r w:rsidRPr="00051E91">
        <w:rPr>
          <w:b/>
        </w:rPr>
        <w:t xml:space="preserve"> </w:t>
      </w:r>
      <w:r w:rsidRPr="00051E91">
        <w:rPr>
          <w:rFonts w:ascii="Times New Roman" w:hAnsi="Times New Roman" w:cs="Times New Roman"/>
          <w:b/>
          <w:sz w:val="24"/>
          <w:szCs w:val="24"/>
        </w:rPr>
        <w:t>Построение образовательных траекторий и планов в области профессионального самоопределения.</w:t>
      </w:r>
      <w:r w:rsidRPr="00051E91">
        <w:t xml:space="preserve"> </w:t>
      </w:r>
      <w:r w:rsidRPr="00051E91">
        <w:rPr>
          <w:rFonts w:ascii="Times New Roman" w:hAnsi="Times New Roman" w:cs="Times New Roman"/>
          <w:sz w:val="24"/>
          <w:szCs w:val="24"/>
        </w:rPr>
        <w:t>Твоя будущая профессия или кем быть. Поиск информации о путях получения профессионального образования  и трудоустройства.</w:t>
      </w:r>
    </w:p>
    <w:p w:rsidR="00805247" w:rsidRDefault="00805247" w:rsidP="002D5196">
      <w:pPr>
        <w:spacing w:after="0" w:line="240" w:lineRule="auto"/>
        <w:jc w:val="center"/>
        <w:rPr>
          <w:rFonts w:ascii="Times New Roman" w:hAnsi="Times New Roman" w:cs="Times New Roman"/>
          <w:b/>
          <w:bCs/>
          <w:sz w:val="24"/>
          <w:szCs w:val="24"/>
        </w:rPr>
      </w:pPr>
    </w:p>
    <w:p w:rsidR="00C07EE9" w:rsidRPr="002D5196" w:rsidRDefault="00C07EE9" w:rsidP="002D5196">
      <w:pPr>
        <w:spacing w:after="0" w:line="240" w:lineRule="auto"/>
        <w:jc w:val="center"/>
        <w:rPr>
          <w:rFonts w:ascii="Times New Roman" w:hAnsi="Times New Roman" w:cs="Times New Roman"/>
          <w:b/>
          <w:bCs/>
          <w:sz w:val="24"/>
          <w:szCs w:val="24"/>
        </w:rPr>
      </w:pPr>
      <w:r w:rsidRPr="002D5196">
        <w:rPr>
          <w:rFonts w:ascii="Times New Roman" w:hAnsi="Times New Roman" w:cs="Times New Roman"/>
          <w:b/>
          <w:bCs/>
          <w:sz w:val="24"/>
          <w:szCs w:val="24"/>
        </w:rPr>
        <w:t>7 класс</w:t>
      </w:r>
    </w:p>
    <w:p w:rsidR="00C07EE9" w:rsidRPr="00614625" w:rsidRDefault="00C07EE9" w:rsidP="00805247">
      <w:pPr>
        <w:spacing w:after="0" w:line="240" w:lineRule="auto"/>
        <w:jc w:val="both"/>
        <w:rPr>
          <w:rFonts w:ascii="Times New Roman" w:hAnsi="Times New Roman" w:cs="Times New Roman"/>
          <w:sz w:val="24"/>
          <w:szCs w:val="24"/>
        </w:rPr>
      </w:pPr>
      <w:r w:rsidRPr="00D36C1F">
        <w:rPr>
          <w:rFonts w:ascii="Times New Roman" w:hAnsi="Times New Roman" w:cs="Times New Roman"/>
          <w:b/>
          <w:sz w:val="24"/>
          <w:szCs w:val="24"/>
        </w:rPr>
        <w:t>Современные материальные, информационные и гуманитарные технологии и перспективы их развития.</w:t>
      </w:r>
      <w:r w:rsidRPr="00614625">
        <w:rPr>
          <w:rFonts w:ascii="Times New Roman" w:hAnsi="Times New Roman" w:cs="Times New Roman"/>
          <w:sz w:val="24"/>
          <w:szCs w:val="24"/>
        </w:rPr>
        <w:t xml:space="preserve"> Современные промышленные  технологии получения продуктов питания. Хранение продовольственных и непродовольственных продуктов. Микроорганизмы в жизни человека. Способы обработки продуктов питания и потребительские качества пищи.</w:t>
      </w:r>
      <w:r w:rsidR="00370A0D">
        <w:rPr>
          <w:rFonts w:ascii="Times New Roman" w:hAnsi="Times New Roman" w:cs="Times New Roman"/>
          <w:sz w:val="24"/>
          <w:szCs w:val="24"/>
        </w:rPr>
        <w:t xml:space="preserve"> Блюда</w:t>
      </w:r>
      <w:r w:rsidRPr="00614625">
        <w:rPr>
          <w:rFonts w:ascii="Times New Roman" w:hAnsi="Times New Roman" w:cs="Times New Roman"/>
          <w:sz w:val="24"/>
          <w:szCs w:val="24"/>
        </w:rPr>
        <w:t xml:space="preserve"> из молока и кисломолочных продуктов. Технология приготовления пищи. Виды теста и выпечки. Приготовление кондитерских изделий. Оформление блюд и правила подачи к столу. Изделия из жидкого теста. Приготовление блинов. Технология приготовления изделий из песочного теста. Технология приготовления изделий из пресного слоеного теста. Технология приготовления скороспелого слоеного теста. Технология приготовления сладостей, десертов, напитков. Сервировка сладкого стола Сервировка сладкого стола. Культура потребления: выбор продуктов/услуги. Праздничный этикет.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автоматизированного производства.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w:t>
      </w:r>
    </w:p>
    <w:p w:rsidR="00C07EE9" w:rsidRPr="00614625" w:rsidRDefault="00C07EE9" w:rsidP="00805247">
      <w:pPr>
        <w:spacing w:after="0" w:line="240" w:lineRule="auto"/>
        <w:jc w:val="both"/>
        <w:rPr>
          <w:rFonts w:ascii="Times New Roman" w:hAnsi="Times New Roman" w:cs="Times New Roman"/>
          <w:sz w:val="24"/>
          <w:szCs w:val="24"/>
        </w:rPr>
      </w:pPr>
      <w:r w:rsidRPr="00D36C1F">
        <w:rPr>
          <w:rFonts w:ascii="Times New Roman" w:hAnsi="Times New Roman" w:cs="Times New Roman"/>
          <w:b/>
          <w:sz w:val="24"/>
          <w:szCs w:val="24"/>
        </w:rPr>
        <w:t xml:space="preserve">Формирование технологической культуры и проектно-технологического мышления </w:t>
      </w:r>
      <w:proofErr w:type="gramStart"/>
      <w:r w:rsidRPr="00D36C1F">
        <w:rPr>
          <w:rFonts w:ascii="Times New Roman" w:hAnsi="Times New Roman" w:cs="Times New Roman"/>
          <w:b/>
          <w:sz w:val="24"/>
          <w:szCs w:val="24"/>
        </w:rPr>
        <w:t>обучающихся</w:t>
      </w:r>
      <w:proofErr w:type="gramEnd"/>
      <w:r w:rsidRPr="00D36C1F">
        <w:rPr>
          <w:rFonts w:ascii="Times New Roman" w:hAnsi="Times New Roman" w:cs="Times New Roman"/>
          <w:b/>
          <w:sz w:val="24"/>
          <w:szCs w:val="24"/>
        </w:rPr>
        <w:t>.</w:t>
      </w:r>
      <w:r w:rsidRPr="00614625">
        <w:rPr>
          <w:rFonts w:ascii="Times New Roman" w:hAnsi="Times New Roman" w:cs="Times New Roman"/>
          <w:sz w:val="24"/>
          <w:szCs w:val="24"/>
        </w:rPr>
        <w:t xml:space="preserve"> Техники проектирования, конструирования, моделирования. Способы выявления потребностей. Методы принятия решения. Анализ альтернативных ресурсов. Текстильные материалы из волокон животного происхождения и их свойства.  Порядок действий по сборке конструкции / механизма. Получение выкройки швейного изделия. Способы соединения деталей. Технологический узел. Понятие модели.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Конструирование поясной одежды. Порядок действий по проектированию конструкции / механизма, удовлетворяюще</w:t>
      </w:r>
      <w:proofErr w:type="gramStart"/>
      <w:r w:rsidRPr="00614625">
        <w:rPr>
          <w:rFonts w:ascii="Times New Roman" w:hAnsi="Times New Roman" w:cs="Times New Roman"/>
          <w:sz w:val="24"/>
          <w:szCs w:val="24"/>
        </w:rPr>
        <w:t>й(</w:t>
      </w:r>
      <w:proofErr w:type="gramEnd"/>
      <w:r w:rsidRPr="00614625">
        <w:rPr>
          <w:rFonts w:ascii="Times New Roman" w:hAnsi="Times New Roman" w:cs="Times New Roman"/>
          <w:sz w:val="24"/>
          <w:szCs w:val="24"/>
        </w:rPr>
        <w:t xml:space="preserve">-его) заданным условиям. Моделирование. Функции моделей. Использование моделей в процессе проектирования технологической системы.  Раскрой поясной одежды. Простые механизмы как часть технологических систем. Робототехника и среда конструирования. Виды движения. </w:t>
      </w:r>
      <w:r w:rsidRPr="00614625">
        <w:rPr>
          <w:rFonts w:ascii="Times New Roman" w:hAnsi="Times New Roman" w:cs="Times New Roman"/>
          <w:sz w:val="24"/>
          <w:szCs w:val="24"/>
        </w:rPr>
        <w:lastRenderedPageBreak/>
        <w:t>Кинематические схемы.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Технология ручных работ. Технология машинных работ. Способы соединения деталей. Подготовка и проведение примерки поясного изделия. Технология обработки поясного изделия после примерки. Обработка вытачек, бокового, среднего шва. Технология притачивания застежки-молнии. Обработка среднего шва юбки с застежко</w:t>
      </w:r>
      <w:proofErr w:type="gramStart"/>
      <w:r w:rsidRPr="00614625">
        <w:rPr>
          <w:rFonts w:ascii="Times New Roman" w:hAnsi="Times New Roman" w:cs="Times New Roman"/>
          <w:sz w:val="24"/>
          <w:szCs w:val="24"/>
        </w:rPr>
        <w:t>й-</w:t>
      </w:r>
      <w:proofErr w:type="gramEnd"/>
      <w:r w:rsidRPr="00614625">
        <w:rPr>
          <w:rFonts w:ascii="Times New Roman" w:hAnsi="Times New Roman" w:cs="Times New Roman"/>
          <w:sz w:val="24"/>
          <w:szCs w:val="24"/>
        </w:rPr>
        <w:t xml:space="preserve"> молнией. Технологии обработки пояса. Обработка пояса. Прорезная петля. Пришивание пуговицы. Окончательная  влажн</w:t>
      </w:r>
      <w:proofErr w:type="gramStart"/>
      <w:r w:rsidRPr="00614625">
        <w:rPr>
          <w:rFonts w:ascii="Times New Roman" w:hAnsi="Times New Roman" w:cs="Times New Roman"/>
          <w:sz w:val="24"/>
          <w:szCs w:val="24"/>
        </w:rPr>
        <w:t>о-</w:t>
      </w:r>
      <w:proofErr w:type="gramEnd"/>
      <w:r w:rsidRPr="00614625">
        <w:rPr>
          <w:rFonts w:ascii="Times New Roman" w:hAnsi="Times New Roman" w:cs="Times New Roman"/>
          <w:sz w:val="24"/>
          <w:szCs w:val="24"/>
        </w:rPr>
        <w:t xml:space="preserve"> тепловая обработка. 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Разработка проектного замысла в рамках избранного </w:t>
      </w:r>
      <w:proofErr w:type="gramStart"/>
      <w:r w:rsidRPr="00614625">
        <w:rPr>
          <w:rFonts w:ascii="Times New Roman" w:hAnsi="Times New Roman" w:cs="Times New Roman"/>
          <w:sz w:val="24"/>
          <w:szCs w:val="24"/>
        </w:rPr>
        <w:t>обучающимся</w:t>
      </w:r>
      <w:proofErr w:type="gramEnd"/>
      <w:r w:rsidRPr="00614625">
        <w:rPr>
          <w:rFonts w:ascii="Times New Roman" w:hAnsi="Times New Roman" w:cs="Times New Roman"/>
          <w:sz w:val="24"/>
          <w:szCs w:val="24"/>
        </w:rPr>
        <w:t xml:space="preserve"> вида проекта. Разработка вспомогательной технологии. Разработка / оптимизация и введение технологии на примере организации действий и взаимодействия в быту.  Художественные ремесла. Ручная роспись тканей. Выполнение образца росписи  в технике холодного батика. Разработка и изготовление материального продукта.</w:t>
      </w:r>
      <w:r w:rsidR="00A83C84">
        <w:rPr>
          <w:rFonts w:ascii="Times New Roman" w:hAnsi="Times New Roman" w:cs="Times New Roman"/>
          <w:sz w:val="24"/>
          <w:szCs w:val="24"/>
        </w:rPr>
        <w:t xml:space="preserve"> </w:t>
      </w:r>
      <w:r w:rsidRPr="00614625">
        <w:rPr>
          <w:rFonts w:ascii="Times New Roman" w:hAnsi="Times New Roman" w:cs="Times New Roman"/>
          <w:sz w:val="24"/>
          <w:szCs w:val="24"/>
        </w:rPr>
        <w:t>Вышивание  лентами. Апробация полученного материального продукта. Модернизация материального продукта. Выполнение образца вышивки лентами. Художественное оформление  вышивки лентами.</w:t>
      </w:r>
      <w:r w:rsidR="00A83C84">
        <w:rPr>
          <w:rFonts w:ascii="Times New Roman" w:hAnsi="Times New Roman" w:cs="Times New Roman"/>
          <w:sz w:val="24"/>
          <w:szCs w:val="24"/>
        </w:rPr>
        <w:t xml:space="preserve"> </w:t>
      </w:r>
      <w:r w:rsidRPr="00614625">
        <w:rPr>
          <w:rFonts w:ascii="Times New Roman" w:hAnsi="Times New Roman" w:cs="Times New Roman"/>
          <w:sz w:val="24"/>
          <w:szCs w:val="24"/>
        </w:rP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w:t>
      </w:r>
      <w:proofErr w:type="gramStart"/>
      <w:r w:rsidRPr="00614625">
        <w:rPr>
          <w:rFonts w:ascii="Times New Roman" w:hAnsi="Times New Roman" w:cs="Times New Roman"/>
          <w:sz w:val="24"/>
          <w:szCs w:val="24"/>
        </w:rPr>
        <w:t>Разработка и реализации персонального проекта, направленного на разрешение личностно значимой для обучающегося проблемы.</w:t>
      </w:r>
      <w:proofErr w:type="gramEnd"/>
      <w:r w:rsidRPr="00614625">
        <w:rPr>
          <w:rFonts w:ascii="Times New Roman" w:hAnsi="Times New Roman" w:cs="Times New Roman"/>
          <w:sz w:val="24"/>
          <w:szCs w:val="24"/>
        </w:rPr>
        <w:t xml:space="preserve"> Разработка проектного замысла в рамках избранного </w:t>
      </w:r>
      <w:proofErr w:type="gramStart"/>
      <w:r w:rsidRPr="00614625">
        <w:rPr>
          <w:rFonts w:ascii="Times New Roman" w:hAnsi="Times New Roman" w:cs="Times New Roman"/>
          <w:sz w:val="24"/>
          <w:szCs w:val="24"/>
        </w:rPr>
        <w:t>обучающимся</w:t>
      </w:r>
      <w:proofErr w:type="gramEnd"/>
      <w:r w:rsidRPr="00614625">
        <w:rPr>
          <w:rFonts w:ascii="Times New Roman" w:hAnsi="Times New Roman" w:cs="Times New Roman"/>
          <w:sz w:val="24"/>
          <w:szCs w:val="24"/>
        </w:rPr>
        <w:t xml:space="preserve"> вида проекта. Реализация запланированной деятельности по продвижению продукта. Защита проекта.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w:t>
      </w:r>
      <w:proofErr w:type="spellStart"/>
      <w:r w:rsidRPr="00614625">
        <w:rPr>
          <w:rFonts w:ascii="Times New Roman" w:hAnsi="Times New Roman" w:cs="Times New Roman"/>
          <w:sz w:val="24"/>
          <w:szCs w:val="24"/>
        </w:rPr>
        <w:t>энергозатрат</w:t>
      </w:r>
      <w:proofErr w:type="spellEnd"/>
      <w:r w:rsidRPr="00614625">
        <w:rPr>
          <w:rFonts w:ascii="Times New Roman" w:hAnsi="Times New Roman" w:cs="Times New Roman"/>
          <w:sz w:val="24"/>
          <w:szCs w:val="24"/>
        </w:rPr>
        <w:t>.</w:t>
      </w:r>
    </w:p>
    <w:p w:rsidR="00C07EE9" w:rsidRDefault="00C07EE9" w:rsidP="00805247">
      <w:pPr>
        <w:spacing w:after="0" w:line="240" w:lineRule="auto"/>
        <w:jc w:val="both"/>
        <w:rPr>
          <w:rFonts w:ascii="Times New Roman" w:hAnsi="Times New Roman" w:cs="Times New Roman"/>
          <w:sz w:val="24"/>
          <w:szCs w:val="24"/>
        </w:rPr>
      </w:pPr>
      <w:r w:rsidRPr="00D36C1F">
        <w:rPr>
          <w:rFonts w:ascii="Times New Roman" w:hAnsi="Times New Roman" w:cs="Times New Roman"/>
          <w:b/>
          <w:sz w:val="24"/>
          <w:szCs w:val="24"/>
        </w:rPr>
        <w:t>Построение образовательных траекторий и планов в области профессионального самоопределения.</w:t>
      </w:r>
      <w:r w:rsidRPr="00614625">
        <w:rPr>
          <w:rFonts w:ascii="Times New Roman" w:hAnsi="Times New Roman" w:cs="Times New Roman"/>
          <w:sz w:val="24"/>
          <w:szCs w:val="24"/>
        </w:rPr>
        <w:t xml:space="preserve"> Квалификации и профессии.  Стратегии профессиональной карьеры. Предпрофессиональные пробы. Профессии, связанные с выполнением чертежных и графических работ. Источники получения информации и профессиях и путях получения профессионального образования. Поиск информации о путях получения профессионального образования  и трудоустройства. Твоя будущая профессия или кем быть. Поиск информации о путях получения профессионального образования  и трудоустройства.</w:t>
      </w:r>
    </w:p>
    <w:p w:rsidR="00A83C84" w:rsidRPr="00A83C84" w:rsidRDefault="00A83C84" w:rsidP="00805247">
      <w:pPr>
        <w:spacing w:after="0" w:line="240" w:lineRule="auto"/>
        <w:jc w:val="both"/>
        <w:rPr>
          <w:rFonts w:ascii="Times New Roman" w:hAnsi="Times New Roman" w:cs="Times New Roman"/>
          <w:b/>
          <w:sz w:val="24"/>
          <w:szCs w:val="24"/>
        </w:rPr>
      </w:pPr>
    </w:p>
    <w:p w:rsidR="00C07EE9" w:rsidRPr="00A83C84" w:rsidRDefault="00C07EE9" w:rsidP="002735AC">
      <w:pPr>
        <w:spacing w:after="0" w:line="240" w:lineRule="auto"/>
        <w:jc w:val="center"/>
        <w:rPr>
          <w:rFonts w:ascii="Times New Roman" w:hAnsi="Times New Roman" w:cs="Times New Roman"/>
          <w:b/>
          <w:bCs/>
          <w:sz w:val="24"/>
          <w:szCs w:val="24"/>
        </w:rPr>
      </w:pPr>
      <w:r w:rsidRPr="00A83C84">
        <w:rPr>
          <w:rFonts w:ascii="Times New Roman" w:hAnsi="Times New Roman" w:cs="Times New Roman"/>
          <w:b/>
          <w:bCs/>
          <w:sz w:val="24"/>
          <w:szCs w:val="24"/>
        </w:rPr>
        <w:t>8 класс</w:t>
      </w:r>
    </w:p>
    <w:p w:rsidR="00C07EE9" w:rsidRPr="00614625" w:rsidRDefault="00C07EE9" w:rsidP="00805247">
      <w:pPr>
        <w:spacing w:after="0" w:line="240" w:lineRule="auto"/>
        <w:jc w:val="both"/>
        <w:rPr>
          <w:rFonts w:ascii="Times New Roman" w:hAnsi="Times New Roman" w:cs="Times New Roman"/>
          <w:sz w:val="24"/>
          <w:szCs w:val="24"/>
        </w:rPr>
      </w:pPr>
      <w:r w:rsidRPr="00D36C1F">
        <w:rPr>
          <w:rFonts w:ascii="Times New Roman" w:hAnsi="Times New Roman" w:cs="Times New Roman"/>
          <w:b/>
          <w:sz w:val="24"/>
          <w:szCs w:val="24"/>
        </w:rPr>
        <w:t>Современные материальные, информационные и гуманитарные технологии и перспективы их развитии.</w:t>
      </w:r>
      <w:r w:rsidRPr="00614625">
        <w:rPr>
          <w:rFonts w:ascii="Times New Roman" w:hAnsi="Times New Roman" w:cs="Times New Roman"/>
          <w:sz w:val="24"/>
          <w:szCs w:val="24"/>
        </w:rPr>
        <w:t xml:space="preserve"> Специфика социальных технологий. Технологии работы с общественным мнением. Социальные сети как технология. Технологии сферы услуг. Современные промышленные технологии получения продуктов питания. Способы обработки продуктов питания и потребительские качества пищи. Культура потребления: выбор продуктов/услуги. Этикет. Мини-проект «Я принимаю гостей» Электроника (</w:t>
      </w:r>
      <w:proofErr w:type="spellStart"/>
      <w:r w:rsidRPr="00614625">
        <w:rPr>
          <w:rFonts w:ascii="Times New Roman" w:hAnsi="Times New Roman" w:cs="Times New Roman"/>
          <w:sz w:val="24"/>
          <w:szCs w:val="24"/>
        </w:rPr>
        <w:t>фотоника</w:t>
      </w:r>
      <w:proofErr w:type="spellEnd"/>
      <w:r w:rsidRPr="00614625">
        <w:rPr>
          <w:rFonts w:ascii="Times New Roman" w:hAnsi="Times New Roman" w:cs="Times New Roman"/>
          <w:sz w:val="24"/>
          <w:szCs w:val="24"/>
        </w:rPr>
        <w:t xml:space="preserve">). Квантовые компьютеры. Развитие </w:t>
      </w:r>
      <w:proofErr w:type="gramStart"/>
      <w:r w:rsidRPr="00614625">
        <w:rPr>
          <w:rFonts w:ascii="Times New Roman" w:hAnsi="Times New Roman" w:cs="Times New Roman"/>
          <w:sz w:val="24"/>
          <w:szCs w:val="24"/>
        </w:rPr>
        <w:t>многофункциональных</w:t>
      </w:r>
      <w:proofErr w:type="gramEnd"/>
      <w:r w:rsidRPr="00614625">
        <w:rPr>
          <w:rFonts w:ascii="Times New Roman" w:hAnsi="Times New Roman" w:cs="Times New Roman"/>
          <w:sz w:val="24"/>
          <w:szCs w:val="24"/>
        </w:rPr>
        <w:t xml:space="preserve"> ИТ-инструментов. Медицинские технологии. Тестирующие препараты. Локальная доставка препарата. Персонифицированная </w:t>
      </w:r>
      <w:r w:rsidRPr="00614625">
        <w:rPr>
          <w:rFonts w:ascii="Times New Roman" w:hAnsi="Times New Roman" w:cs="Times New Roman"/>
          <w:sz w:val="24"/>
          <w:szCs w:val="24"/>
        </w:rPr>
        <w:lastRenderedPageBreak/>
        <w:t>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w:t>
      </w:r>
      <w:r w:rsidR="000D06DC">
        <w:rPr>
          <w:rFonts w:ascii="Times New Roman" w:hAnsi="Times New Roman" w:cs="Times New Roman"/>
          <w:sz w:val="24"/>
          <w:szCs w:val="24"/>
        </w:rPr>
        <w:t>венной генетической программой</w:t>
      </w:r>
      <w:r w:rsidRPr="00614625">
        <w:rPr>
          <w:rFonts w:ascii="Times New Roman" w:hAnsi="Times New Roman" w:cs="Times New Roman"/>
          <w:sz w:val="24"/>
          <w:szCs w:val="24"/>
        </w:rPr>
        <w:t>. 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C07EE9" w:rsidRPr="00614625" w:rsidRDefault="00C07EE9" w:rsidP="00805247">
      <w:pPr>
        <w:spacing w:after="0" w:line="240" w:lineRule="auto"/>
        <w:jc w:val="both"/>
        <w:rPr>
          <w:rFonts w:ascii="Times New Roman" w:hAnsi="Times New Roman" w:cs="Times New Roman"/>
          <w:sz w:val="24"/>
          <w:szCs w:val="24"/>
        </w:rPr>
      </w:pPr>
      <w:r w:rsidRPr="00614625">
        <w:rPr>
          <w:rFonts w:ascii="Times New Roman" w:hAnsi="Times New Roman" w:cs="Times New Roman"/>
          <w:sz w:val="24"/>
          <w:szCs w:val="24"/>
        </w:rPr>
        <w:t xml:space="preserve">Управление в современном производстве. Роль метрологии в современном производстве. Инновационные предприятия. Трансферт технологий. </w:t>
      </w:r>
      <w:proofErr w:type="spellStart"/>
      <w:r w:rsidRPr="00614625">
        <w:rPr>
          <w:rFonts w:ascii="Times New Roman" w:hAnsi="Times New Roman" w:cs="Times New Roman"/>
          <w:sz w:val="24"/>
          <w:szCs w:val="24"/>
        </w:rPr>
        <w:t>Нанотехнологии</w:t>
      </w:r>
      <w:proofErr w:type="spellEnd"/>
      <w:r w:rsidRPr="00614625">
        <w:rPr>
          <w:rFonts w:ascii="Times New Roman" w:hAnsi="Times New Roman" w:cs="Times New Roman"/>
          <w:sz w:val="24"/>
          <w:szCs w:val="24"/>
        </w:rPr>
        <w:t xml:space="preserve">: новые принципы получения материалов и продуктов с заданными свойствами.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614625">
        <w:rPr>
          <w:rFonts w:ascii="Times New Roman" w:hAnsi="Times New Roman" w:cs="Times New Roman"/>
          <w:sz w:val="24"/>
          <w:szCs w:val="24"/>
        </w:rPr>
        <w:t>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w:t>
      </w:r>
      <w:proofErr w:type="gramEnd"/>
      <w:r w:rsidRPr="00614625">
        <w:rPr>
          <w:rFonts w:ascii="Times New Roman" w:hAnsi="Times New Roman" w:cs="Times New Roman"/>
          <w:sz w:val="24"/>
          <w:szCs w:val="24"/>
        </w:rPr>
        <w:t xml:space="preserve"> Биотехнологии.</w:t>
      </w:r>
    </w:p>
    <w:p w:rsidR="00C07EE9" w:rsidRPr="00614625" w:rsidRDefault="00C07EE9" w:rsidP="00805247">
      <w:pPr>
        <w:spacing w:after="0" w:line="240" w:lineRule="auto"/>
        <w:jc w:val="both"/>
        <w:rPr>
          <w:rFonts w:ascii="Times New Roman" w:hAnsi="Times New Roman" w:cs="Times New Roman"/>
          <w:sz w:val="24"/>
          <w:szCs w:val="24"/>
        </w:rPr>
      </w:pPr>
      <w:r w:rsidRPr="00D36C1F">
        <w:rPr>
          <w:rFonts w:ascii="Times New Roman" w:hAnsi="Times New Roman" w:cs="Times New Roman"/>
          <w:b/>
          <w:sz w:val="24"/>
          <w:szCs w:val="24"/>
        </w:rPr>
        <w:t xml:space="preserve">Формирование технологической культуры и проектно-технологического мышления </w:t>
      </w:r>
      <w:proofErr w:type="gramStart"/>
      <w:r w:rsidRPr="00D36C1F">
        <w:rPr>
          <w:rFonts w:ascii="Times New Roman" w:hAnsi="Times New Roman" w:cs="Times New Roman"/>
          <w:b/>
          <w:sz w:val="24"/>
          <w:szCs w:val="24"/>
        </w:rPr>
        <w:t>обучающихся</w:t>
      </w:r>
      <w:proofErr w:type="gramEnd"/>
      <w:r w:rsidRPr="00D36C1F">
        <w:rPr>
          <w:rFonts w:ascii="Times New Roman" w:hAnsi="Times New Roman" w:cs="Times New Roman"/>
          <w:b/>
          <w:sz w:val="24"/>
          <w:szCs w:val="24"/>
        </w:rPr>
        <w:t>.</w:t>
      </w:r>
      <w:r w:rsidRPr="00614625">
        <w:rPr>
          <w:rFonts w:ascii="Times New Roman" w:hAnsi="Times New Roman" w:cs="Times New Roman"/>
          <w:sz w:val="24"/>
          <w:szCs w:val="24"/>
        </w:rPr>
        <w:t xml:space="preserve"> 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w:t>
      </w:r>
      <w:proofErr w:type="spellStart"/>
      <w:r w:rsidRPr="00614625">
        <w:rPr>
          <w:rFonts w:ascii="Times New Roman" w:hAnsi="Times New Roman" w:cs="Times New Roman"/>
          <w:sz w:val="24"/>
          <w:szCs w:val="24"/>
        </w:rPr>
        <w:t>Фандрайзинг</w:t>
      </w:r>
      <w:proofErr w:type="spellEnd"/>
      <w:r w:rsidRPr="00614625">
        <w:rPr>
          <w:rFonts w:ascii="Times New Roman" w:hAnsi="Times New Roman" w:cs="Times New Roman"/>
          <w:sz w:val="24"/>
          <w:szCs w:val="24"/>
        </w:rPr>
        <w:t xml:space="preserve">. Специфика </w:t>
      </w:r>
      <w:proofErr w:type="spellStart"/>
      <w:r w:rsidRPr="00614625">
        <w:rPr>
          <w:rFonts w:ascii="Times New Roman" w:hAnsi="Times New Roman" w:cs="Times New Roman"/>
          <w:sz w:val="24"/>
          <w:szCs w:val="24"/>
        </w:rPr>
        <w:t>фандрайзинга</w:t>
      </w:r>
      <w:proofErr w:type="spellEnd"/>
      <w:r w:rsidRPr="00614625">
        <w:rPr>
          <w:rFonts w:ascii="Times New Roman" w:hAnsi="Times New Roman" w:cs="Times New Roman"/>
          <w:sz w:val="24"/>
          <w:szCs w:val="24"/>
        </w:rPr>
        <w:t xml:space="preserve"> для разных типов проектов. Способы продвижения продукта на рынке. Сегментация рынка. Позиционирование продукта. Маркетинговый план. Опыт проектирования, конструирования, моделирования.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организации). Разработка и изготовление материального продукта. Апробация полученного материального продукта. Модернизация материального продукта. 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Защита проекта.</w:t>
      </w:r>
    </w:p>
    <w:p w:rsidR="00C07EE9" w:rsidRPr="00614625" w:rsidRDefault="00C07EE9" w:rsidP="00805247">
      <w:pPr>
        <w:spacing w:after="0" w:line="240" w:lineRule="auto"/>
        <w:jc w:val="both"/>
        <w:rPr>
          <w:rFonts w:ascii="Times New Roman" w:hAnsi="Times New Roman" w:cs="Times New Roman"/>
          <w:sz w:val="24"/>
          <w:szCs w:val="24"/>
        </w:rPr>
      </w:pPr>
      <w:r w:rsidRPr="00D36C1F">
        <w:rPr>
          <w:rFonts w:ascii="Times New Roman" w:hAnsi="Times New Roman" w:cs="Times New Roman"/>
          <w:b/>
          <w:sz w:val="24"/>
          <w:szCs w:val="24"/>
        </w:rPr>
        <w:t>Построение образовательных траекторий и планов в области профессионального самоопределения.</w:t>
      </w:r>
      <w:r w:rsidRPr="00614625">
        <w:rPr>
          <w:rFonts w:ascii="Times New Roman" w:hAnsi="Times New Roman" w:cs="Times New Roman"/>
          <w:sz w:val="24"/>
          <w:szCs w:val="24"/>
        </w:rPr>
        <w:t xml:space="preserve">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Система профильного обучения: права, обязанности и возможности. 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2735AC" w:rsidRDefault="00662321" w:rsidP="00662321">
      <w:pPr>
        <w:rPr>
          <w:b/>
        </w:rPr>
      </w:pPr>
      <w:r>
        <w:rPr>
          <w:b/>
        </w:rPr>
        <w:t xml:space="preserve">  </w:t>
      </w:r>
    </w:p>
    <w:p w:rsidR="00DF5D18" w:rsidRDefault="00DF5D18">
      <w:pPr>
        <w:suppressAutoHyphens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AE236F" w:rsidRDefault="00F476A2" w:rsidP="00AE236F">
      <w:pPr>
        <w:widowControl w:val="0"/>
        <w:tabs>
          <w:tab w:val="left" w:pos="2715"/>
          <w:tab w:val="right" w:pos="9638"/>
        </w:tabs>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Календарно т</w:t>
      </w:r>
      <w:r w:rsidRPr="00316E74">
        <w:rPr>
          <w:rFonts w:ascii="Times New Roman" w:eastAsia="Times New Roman" w:hAnsi="Times New Roman" w:cs="Times New Roman"/>
          <w:b/>
          <w:sz w:val="24"/>
          <w:szCs w:val="24"/>
        </w:rPr>
        <w:t xml:space="preserve">ематическое планирование </w:t>
      </w:r>
      <w:r>
        <w:rPr>
          <w:rFonts w:ascii="Times New Roman" w:eastAsia="Times New Roman" w:hAnsi="Times New Roman" w:cs="Times New Roman"/>
          <w:b/>
          <w:sz w:val="24"/>
          <w:szCs w:val="24"/>
        </w:rPr>
        <w:t xml:space="preserve">8 </w:t>
      </w:r>
      <w:r w:rsidRPr="00316E74">
        <w:rPr>
          <w:rFonts w:ascii="Times New Roman" w:eastAsia="Times New Roman" w:hAnsi="Times New Roman" w:cs="Times New Roman"/>
          <w:b/>
          <w:sz w:val="24"/>
          <w:szCs w:val="24"/>
        </w:rPr>
        <w:t>класс,  девочки</w:t>
      </w:r>
      <w:r>
        <w:rPr>
          <w:rFonts w:ascii="Times New Roman" w:eastAsia="Times New Roman" w:hAnsi="Times New Roman" w:cs="Times New Roman"/>
          <w:b/>
          <w:sz w:val="24"/>
          <w:szCs w:val="24"/>
        </w:rPr>
        <w:t xml:space="preserve"> </w:t>
      </w:r>
    </w:p>
    <w:p w:rsidR="007C37D5" w:rsidRPr="00AE236F" w:rsidRDefault="007C37D5" w:rsidP="00AE236F">
      <w:pPr>
        <w:widowControl w:val="0"/>
        <w:tabs>
          <w:tab w:val="left" w:pos="2715"/>
          <w:tab w:val="right" w:pos="9638"/>
        </w:tabs>
        <w:autoSpaceDE w:val="0"/>
        <w:autoSpaceDN w:val="0"/>
        <w:adjustRightInd w:val="0"/>
        <w:spacing w:after="0" w:line="240" w:lineRule="auto"/>
        <w:jc w:val="center"/>
        <w:rPr>
          <w:rFonts w:ascii="Times New Roman" w:eastAsia="Times New Roman" w:hAnsi="Times New Roman" w:cs="Times New Roman"/>
          <w:sz w:val="24"/>
          <w:szCs w:val="24"/>
        </w:rPr>
      </w:pPr>
    </w:p>
    <w:tbl>
      <w:tblPr>
        <w:tblpPr w:leftFromText="180" w:rightFromText="180" w:vertAnchor="text" w:horzAnchor="margin" w:tblpXSpec="center" w:tblpY="179"/>
        <w:tblW w:w="13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9497"/>
        <w:gridCol w:w="944"/>
        <w:gridCol w:w="1324"/>
        <w:gridCol w:w="850"/>
      </w:tblGrid>
      <w:tr w:rsidR="00B31D6D" w:rsidRPr="00E22226" w:rsidTr="002735AC">
        <w:trPr>
          <w:trHeight w:val="562"/>
        </w:trPr>
        <w:tc>
          <w:tcPr>
            <w:tcW w:w="817" w:type="dxa"/>
          </w:tcPr>
          <w:p w:rsidR="00B31D6D" w:rsidRPr="00E22226" w:rsidRDefault="00B31D6D" w:rsidP="00316E74">
            <w:pPr>
              <w:widowControl w:val="0"/>
              <w:tabs>
                <w:tab w:val="left" w:pos="1549"/>
              </w:tabs>
              <w:autoSpaceDE w:val="0"/>
              <w:autoSpaceDN w:val="0"/>
              <w:adjustRightInd w:val="0"/>
              <w:spacing w:after="0" w:line="240" w:lineRule="auto"/>
              <w:jc w:val="both"/>
              <w:rPr>
                <w:rFonts w:ascii="Times New Roman" w:eastAsia="Times New Roman" w:hAnsi="Times New Roman" w:cs="Times New Roman"/>
                <w:sz w:val="24"/>
                <w:szCs w:val="24"/>
              </w:rPr>
            </w:pPr>
            <w:r w:rsidRPr="00E22226">
              <w:rPr>
                <w:rFonts w:ascii="Times New Roman" w:eastAsia="Times New Roman" w:hAnsi="Times New Roman" w:cs="Times New Roman"/>
                <w:sz w:val="24"/>
                <w:szCs w:val="24"/>
              </w:rPr>
              <w:t xml:space="preserve">№ </w:t>
            </w:r>
            <w:proofErr w:type="gramStart"/>
            <w:r w:rsidRPr="00E22226">
              <w:rPr>
                <w:rFonts w:ascii="Times New Roman" w:eastAsia="Times New Roman" w:hAnsi="Times New Roman" w:cs="Times New Roman"/>
                <w:sz w:val="24"/>
                <w:szCs w:val="24"/>
              </w:rPr>
              <w:t>п</w:t>
            </w:r>
            <w:proofErr w:type="gramEnd"/>
            <w:r w:rsidRPr="00E22226">
              <w:rPr>
                <w:rFonts w:ascii="Times New Roman" w:eastAsia="Times New Roman" w:hAnsi="Times New Roman" w:cs="Times New Roman"/>
                <w:sz w:val="24"/>
                <w:szCs w:val="24"/>
              </w:rPr>
              <w:t>/п</w:t>
            </w:r>
          </w:p>
        </w:tc>
        <w:tc>
          <w:tcPr>
            <w:tcW w:w="9497" w:type="dxa"/>
          </w:tcPr>
          <w:p w:rsidR="00B31D6D" w:rsidRPr="00E22226" w:rsidRDefault="00B31D6D" w:rsidP="00316E74">
            <w:pPr>
              <w:widowControl w:val="0"/>
              <w:tabs>
                <w:tab w:val="left" w:pos="1549"/>
              </w:tabs>
              <w:autoSpaceDE w:val="0"/>
              <w:autoSpaceDN w:val="0"/>
              <w:adjustRightInd w:val="0"/>
              <w:spacing w:after="0" w:line="240" w:lineRule="auto"/>
              <w:jc w:val="both"/>
              <w:rPr>
                <w:rFonts w:ascii="Times New Roman" w:eastAsia="Times New Roman" w:hAnsi="Times New Roman" w:cs="Times New Roman"/>
                <w:sz w:val="24"/>
                <w:szCs w:val="24"/>
              </w:rPr>
            </w:pPr>
            <w:r w:rsidRPr="00E22226">
              <w:rPr>
                <w:rFonts w:ascii="Times New Roman" w:eastAsia="Times New Roman" w:hAnsi="Times New Roman" w:cs="Times New Roman"/>
                <w:sz w:val="24"/>
                <w:szCs w:val="24"/>
              </w:rPr>
              <w:t>Тема урока</w:t>
            </w:r>
          </w:p>
        </w:tc>
        <w:tc>
          <w:tcPr>
            <w:tcW w:w="944" w:type="dxa"/>
          </w:tcPr>
          <w:p w:rsidR="00B31D6D" w:rsidRPr="00E22226" w:rsidRDefault="00B31D6D" w:rsidP="00B31D6D">
            <w:pPr>
              <w:widowControl w:val="0"/>
              <w:tabs>
                <w:tab w:val="left" w:pos="1549"/>
              </w:tabs>
              <w:autoSpaceDE w:val="0"/>
              <w:autoSpaceDN w:val="0"/>
              <w:adjustRightInd w:val="0"/>
              <w:spacing w:after="0" w:line="240" w:lineRule="auto"/>
              <w:ind w:left="34"/>
              <w:jc w:val="both"/>
              <w:rPr>
                <w:rFonts w:ascii="Times New Roman" w:eastAsia="Times New Roman" w:hAnsi="Times New Roman" w:cs="Times New Roman"/>
                <w:sz w:val="24"/>
                <w:szCs w:val="24"/>
              </w:rPr>
            </w:pPr>
            <w:r w:rsidRPr="00E22226">
              <w:rPr>
                <w:rFonts w:ascii="Times New Roman" w:eastAsia="Times New Roman" w:hAnsi="Times New Roman" w:cs="Times New Roman"/>
                <w:sz w:val="24"/>
                <w:szCs w:val="24"/>
              </w:rPr>
              <w:t>Количество часов</w:t>
            </w:r>
          </w:p>
        </w:tc>
        <w:tc>
          <w:tcPr>
            <w:tcW w:w="1324" w:type="dxa"/>
          </w:tcPr>
          <w:p w:rsidR="00B31D6D" w:rsidRPr="00E22226" w:rsidRDefault="00B31D6D" w:rsidP="00B31D6D">
            <w:pPr>
              <w:widowControl w:val="0"/>
              <w:tabs>
                <w:tab w:val="left" w:pos="1549"/>
              </w:tabs>
              <w:autoSpaceDE w:val="0"/>
              <w:autoSpaceDN w:val="0"/>
              <w:adjustRightInd w:val="0"/>
              <w:spacing w:after="0" w:line="240" w:lineRule="auto"/>
              <w:ind w:hanging="60"/>
              <w:jc w:val="both"/>
              <w:rPr>
                <w:rFonts w:ascii="Times New Roman" w:eastAsia="Times New Roman" w:hAnsi="Times New Roman" w:cs="Times New Roman"/>
                <w:sz w:val="24"/>
                <w:szCs w:val="24"/>
              </w:rPr>
            </w:pPr>
            <w:r w:rsidRPr="00E22226">
              <w:rPr>
                <w:rFonts w:ascii="Times New Roman" w:eastAsia="Times New Roman" w:hAnsi="Times New Roman" w:cs="Times New Roman"/>
                <w:sz w:val="24"/>
                <w:szCs w:val="24"/>
              </w:rPr>
              <w:t>По плану</w:t>
            </w:r>
          </w:p>
        </w:tc>
        <w:tc>
          <w:tcPr>
            <w:tcW w:w="850" w:type="dxa"/>
          </w:tcPr>
          <w:p w:rsidR="00B31D6D" w:rsidRPr="00E22226" w:rsidRDefault="00B31D6D" w:rsidP="00B31D6D">
            <w:pPr>
              <w:widowControl w:val="0"/>
              <w:tabs>
                <w:tab w:val="left" w:pos="1549"/>
              </w:tabs>
              <w:autoSpaceDE w:val="0"/>
              <w:autoSpaceDN w:val="0"/>
              <w:adjustRightInd w:val="0"/>
              <w:spacing w:after="0" w:line="240" w:lineRule="auto"/>
              <w:ind w:left="75"/>
              <w:jc w:val="both"/>
              <w:rPr>
                <w:rFonts w:ascii="Times New Roman" w:eastAsia="Times New Roman" w:hAnsi="Times New Roman" w:cs="Times New Roman"/>
                <w:sz w:val="24"/>
                <w:szCs w:val="24"/>
              </w:rPr>
            </w:pPr>
            <w:r w:rsidRPr="00E22226">
              <w:rPr>
                <w:rFonts w:ascii="Times New Roman" w:eastAsia="Times New Roman" w:hAnsi="Times New Roman" w:cs="Times New Roman"/>
                <w:sz w:val="24"/>
                <w:szCs w:val="24"/>
              </w:rPr>
              <w:t>По факту</w:t>
            </w:r>
          </w:p>
        </w:tc>
      </w:tr>
      <w:tr w:rsidR="0015674D" w:rsidRPr="00E22226" w:rsidTr="002735AC">
        <w:tc>
          <w:tcPr>
            <w:tcW w:w="817" w:type="dxa"/>
          </w:tcPr>
          <w:p w:rsidR="0015674D" w:rsidRPr="000D06DC" w:rsidRDefault="0015674D"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2</w:t>
            </w:r>
          </w:p>
        </w:tc>
        <w:tc>
          <w:tcPr>
            <w:tcW w:w="9497" w:type="dxa"/>
          </w:tcPr>
          <w:p w:rsidR="00A654FF" w:rsidRPr="00E22226" w:rsidRDefault="00A654FF" w:rsidP="00A654FF">
            <w:pPr>
              <w:spacing w:after="0" w:line="240" w:lineRule="auto"/>
              <w:rPr>
                <w:rFonts w:ascii="Times New Roman" w:eastAsia="Times New Roman" w:hAnsi="Times New Roman" w:cs="Times New Roman"/>
                <w:b/>
                <w:bCs/>
                <w:i/>
                <w:sz w:val="24"/>
                <w:szCs w:val="24"/>
              </w:rPr>
            </w:pPr>
            <w:r w:rsidRPr="00E22226">
              <w:rPr>
                <w:rFonts w:ascii="Times New Roman" w:eastAsia="Times New Roman" w:hAnsi="Times New Roman" w:cs="Times New Roman"/>
                <w:b/>
                <w:bCs/>
                <w:i/>
                <w:sz w:val="24"/>
                <w:szCs w:val="24"/>
              </w:rPr>
              <w:t xml:space="preserve">Формирование технологической культуры и проектно – технологического мышления </w:t>
            </w:r>
            <w:proofErr w:type="gramStart"/>
            <w:r w:rsidRPr="00E22226">
              <w:rPr>
                <w:rFonts w:ascii="Times New Roman" w:eastAsia="Times New Roman" w:hAnsi="Times New Roman" w:cs="Times New Roman"/>
                <w:b/>
                <w:bCs/>
                <w:i/>
                <w:sz w:val="24"/>
                <w:szCs w:val="24"/>
              </w:rPr>
              <w:t>обучающихся</w:t>
            </w:r>
            <w:proofErr w:type="gramEnd"/>
          </w:p>
          <w:p w:rsidR="0015674D" w:rsidRDefault="0015674D" w:rsidP="00170AEC">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Экология жилища. </w:t>
            </w:r>
          </w:p>
          <w:p w:rsidR="0015674D" w:rsidRPr="00E22226" w:rsidRDefault="0015674D" w:rsidP="00170AEC">
            <w:pPr>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 xml:space="preserve">Понятие об экологии жилища. </w:t>
            </w:r>
            <w:r>
              <w:t xml:space="preserve">  </w:t>
            </w:r>
            <w:r w:rsidRPr="00170AEC">
              <w:rPr>
                <w:rFonts w:ascii="Times New Roman" w:hAnsi="Times New Roman" w:cs="Times New Roman"/>
                <w:color w:val="404040" w:themeColor="text1" w:themeTint="BF"/>
                <w:sz w:val="24"/>
              </w:rPr>
              <w:t>Технологии содержания жилья. Взаимодействие со службами ЖКХ.</w:t>
            </w:r>
            <w:r w:rsidRPr="00170AEC">
              <w:rPr>
                <w:color w:val="404040" w:themeColor="text1" w:themeTint="BF"/>
                <w:sz w:val="24"/>
              </w:rPr>
              <w:t xml:space="preserve"> </w:t>
            </w:r>
            <w:r w:rsidRPr="00E22226">
              <w:rPr>
                <w:rFonts w:ascii="Times New Roman" w:eastAsia="Times New Roman" w:hAnsi="Times New Roman" w:cs="Times New Roman"/>
                <w:bCs/>
                <w:color w:val="333333"/>
                <w:sz w:val="24"/>
                <w:szCs w:val="24"/>
              </w:rPr>
              <w:t>Приточно</w:t>
            </w:r>
            <w:r>
              <w:rPr>
                <w:rFonts w:ascii="Times New Roman" w:eastAsia="Times New Roman" w:hAnsi="Times New Roman" w:cs="Times New Roman"/>
                <w:bCs/>
                <w:color w:val="333333"/>
                <w:sz w:val="24"/>
                <w:szCs w:val="24"/>
              </w:rPr>
              <w:t>-вытяжная, естественная</w:t>
            </w:r>
            <w:r w:rsidRPr="00E22226">
              <w:rPr>
                <w:rFonts w:ascii="Times New Roman" w:eastAsia="Times New Roman" w:hAnsi="Times New Roman" w:cs="Times New Roman"/>
                <w:bCs/>
                <w:color w:val="333333"/>
                <w:sz w:val="24"/>
                <w:szCs w:val="24"/>
              </w:rPr>
              <w:t xml:space="preserve"> вентиляци</w:t>
            </w:r>
            <w:r>
              <w:rPr>
                <w:rFonts w:ascii="Times New Roman" w:eastAsia="Times New Roman" w:hAnsi="Times New Roman" w:cs="Times New Roman"/>
                <w:bCs/>
                <w:color w:val="333333"/>
                <w:sz w:val="24"/>
                <w:szCs w:val="24"/>
              </w:rPr>
              <w:t>я в помеще</w:t>
            </w:r>
            <w:r w:rsidRPr="00E22226">
              <w:rPr>
                <w:rFonts w:ascii="Times New Roman" w:eastAsia="Times New Roman" w:hAnsi="Times New Roman" w:cs="Times New Roman"/>
                <w:bCs/>
                <w:color w:val="333333"/>
                <w:sz w:val="24"/>
                <w:szCs w:val="24"/>
              </w:rPr>
              <w:t xml:space="preserve">нии. Современные системы фильтрации воды. Система безопасности жилища. </w:t>
            </w:r>
            <w:r>
              <w:rPr>
                <w:rFonts w:ascii="Times New Roman" w:eastAsia="Times New Roman" w:hAnsi="Times New Roman" w:cs="Times New Roman"/>
                <w:bCs/>
                <w:color w:val="333333"/>
                <w:sz w:val="24"/>
                <w:szCs w:val="24"/>
              </w:rPr>
              <w:t xml:space="preserve"> </w:t>
            </w:r>
          </w:p>
          <w:p w:rsidR="0015674D" w:rsidRPr="00E22226" w:rsidRDefault="0015674D" w:rsidP="00170AEC">
            <w:pPr>
              <w:spacing w:after="0" w:line="240" w:lineRule="auto"/>
              <w:rPr>
                <w:rFonts w:ascii="Times New Roman" w:eastAsia="Times New Roman" w:hAnsi="Times New Roman" w:cs="Times New Roman"/>
                <w:bCs/>
                <w:i/>
                <w:color w:val="333333"/>
                <w:sz w:val="24"/>
                <w:szCs w:val="24"/>
              </w:rPr>
            </w:pPr>
            <w:r w:rsidRPr="00E22226">
              <w:rPr>
                <w:rFonts w:ascii="Times New Roman" w:eastAsia="Times New Roman" w:hAnsi="Times New Roman" w:cs="Times New Roman"/>
                <w:bCs/>
                <w:i/>
                <w:color w:val="333333"/>
                <w:sz w:val="24"/>
                <w:szCs w:val="24"/>
              </w:rPr>
              <w:t>Практическая работа.</w:t>
            </w:r>
          </w:p>
          <w:p w:rsidR="0015674D" w:rsidRPr="00E22226" w:rsidRDefault="0015674D" w:rsidP="00170AEC">
            <w:pPr>
              <w:spacing w:after="0" w:line="240" w:lineRule="auto"/>
              <w:rPr>
                <w:rFonts w:ascii="Times New Roman" w:eastAsia="Times New Roman" w:hAnsi="Times New Roman" w:cs="Times New Roman"/>
                <w:b/>
                <w:bCs/>
                <w:i/>
                <w:sz w:val="24"/>
                <w:szCs w:val="24"/>
              </w:rPr>
            </w:pPr>
            <w:r w:rsidRPr="00E22226">
              <w:rPr>
                <w:rFonts w:ascii="Times New Roman" w:eastAsia="Times New Roman" w:hAnsi="Times New Roman" w:cs="Times New Roman"/>
                <w:bCs/>
                <w:color w:val="333333"/>
                <w:sz w:val="24"/>
                <w:szCs w:val="24"/>
              </w:rPr>
              <w:t>Ознакомление с системой фильтрации воды.</w:t>
            </w:r>
          </w:p>
        </w:tc>
        <w:tc>
          <w:tcPr>
            <w:tcW w:w="944" w:type="dxa"/>
          </w:tcPr>
          <w:p w:rsidR="0015674D" w:rsidRPr="00E22226" w:rsidRDefault="0015674D"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15674D" w:rsidRDefault="00A654FF"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r w:rsidR="0015674D" w:rsidRPr="009D7AB9">
              <w:rPr>
                <w:rFonts w:ascii="Times New Roman" w:eastAsia="Times New Roman" w:hAnsi="Times New Roman" w:cs="Times New Roman"/>
                <w:color w:val="333333"/>
                <w:sz w:val="24"/>
                <w:szCs w:val="24"/>
              </w:rPr>
              <w:t>нед</w:t>
            </w:r>
            <w:proofErr w:type="gramStart"/>
            <w:r w:rsidR="0015674D" w:rsidRPr="009D7AB9">
              <w:rPr>
                <w:rFonts w:ascii="Times New Roman" w:eastAsia="Times New Roman" w:hAnsi="Times New Roman" w:cs="Times New Roman"/>
                <w:color w:val="333333"/>
                <w:sz w:val="24"/>
                <w:szCs w:val="24"/>
              </w:rPr>
              <w:t>.с</w:t>
            </w:r>
            <w:proofErr w:type="gramEnd"/>
            <w:r w:rsidR="0015674D" w:rsidRPr="009D7AB9">
              <w:rPr>
                <w:rFonts w:ascii="Times New Roman" w:eastAsia="Times New Roman" w:hAnsi="Times New Roman" w:cs="Times New Roman"/>
                <w:color w:val="333333"/>
                <w:sz w:val="24"/>
                <w:szCs w:val="24"/>
              </w:rPr>
              <w:t>ент.</w:t>
            </w:r>
          </w:p>
        </w:tc>
        <w:tc>
          <w:tcPr>
            <w:tcW w:w="850" w:type="dxa"/>
          </w:tcPr>
          <w:p w:rsidR="0015674D" w:rsidRPr="00E22226" w:rsidRDefault="0015674D" w:rsidP="00E22226">
            <w:pPr>
              <w:spacing w:after="0" w:line="240" w:lineRule="auto"/>
              <w:rPr>
                <w:rFonts w:ascii="Times New Roman" w:eastAsia="Times New Roman" w:hAnsi="Times New Roman" w:cs="Times New Roman"/>
                <w:color w:val="333333"/>
                <w:sz w:val="24"/>
                <w:szCs w:val="24"/>
              </w:rPr>
            </w:pPr>
          </w:p>
        </w:tc>
      </w:tr>
      <w:tr w:rsidR="0015674D" w:rsidRPr="00E22226" w:rsidTr="002735AC">
        <w:tc>
          <w:tcPr>
            <w:tcW w:w="817" w:type="dxa"/>
          </w:tcPr>
          <w:p w:rsidR="0015674D" w:rsidRPr="000D06DC" w:rsidRDefault="0015674D"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3</w:t>
            </w:r>
          </w:p>
        </w:tc>
        <w:tc>
          <w:tcPr>
            <w:tcW w:w="9497" w:type="dxa"/>
          </w:tcPr>
          <w:p w:rsidR="0015674D" w:rsidRDefault="0015674D" w:rsidP="00E2222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Инженерные коммуникации в доме.</w:t>
            </w:r>
          </w:p>
          <w:p w:rsidR="0015674D" w:rsidRPr="00E22226" w:rsidRDefault="0015674D" w:rsidP="003105EF">
            <w:pPr>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 xml:space="preserve">Характеристика  основных элементов систем энергоснабжения, </w:t>
            </w:r>
            <w:r>
              <w:rPr>
                <w:rFonts w:ascii="Times New Roman" w:eastAsia="Times New Roman" w:hAnsi="Times New Roman" w:cs="Times New Roman"/>
                <w:bCs/>
                <w:color w:val="333333"/>
                <w:sz w:val="24"/>
                <w:szCs w:val="24"/>
              </w:rPr>
              <w:t xml:space="preserve">теплоснабжения, </w:t>
            </w:r>
            <w:r w:rsidRPr="00E22226">
              <w:rPr>
                <w:rFonts w:ascii="Times New Roman" w:eastAsia="Times New Roman" w:hAnsi="Times New Roman" w:cs="Times New Roman"/>
                <w:bCs/>
                <w:color w:val="333333"/>
                <w:sz w:val="24"/>
                <w:szCs w:val="24"/>
              </w:rPr>
              <w:t>водопровода и канализации в городском и сельском домах. Правила их эксплуатации.</w:t>
            </w:r>
            <w:r>
              <w:rPr>
                <w:rFonts w:ascii="Times New Roman" w:eastAsia="Times New Roman" w:hAnsi="Times New Roman" w:cs="Times New Roman"/>
                <w:bCs/>
                <w:color w:val="333333"/>
                <w:sz w:val="24"/>
                <w:szCs w:val="24"/>
              </w:rPr>
              <w:t xml:space="preserve"> </w:t>
            </w:r>
            <w:r w:rsidRPr="00E22226">
              <w:rPr>
                <w:rFonts w:ascii="Times New Roman" w:eastAsia="Times New Roman" w:hAnsi="Times New Roman" w:cs="Times New Roman"/>
                <w:bCs/>
                <w:color w:val="333333"/>
                <w:sz w:val="24"/>
                <w:szCs w:val="24"/>
              </w:rPr>
              <w:t xml:space="preserve">Мусоропроводы и мусоросборники. </w:t>
            </w:r>
            <w:r>
              <w:rPr>
                <w:rFonts w:ascii="Times New Roman" w:eastAsia="Times New Roman" w:hAnsi="Times New Roman" w:cs="Times New Roman"/>
                <w:bCs/>
                <w:color w:val="333333"/>
                <w:sz w:val="24"/>
                <w:szCs w:val="24"/>
              </w:rPr>
              <w:t>Профессии, связанные с выполне</w:t>
            </w:r>
            <w:r w:rsidRPr="00E22226">
              <w:rPr>
                <w:rFonts w:ascii="Times New Roman" w:eastAsia="Times New Roman" w:hAnsi="Times New Roman" w:cs="Times New Roman"/>
                <w:bCs/>
                <w:color w:val="333333"/>
                <w:sz w:val="24"/>
                <w:szCs w:val="24"/>
              </w:rPr>
              <w:t>нием санитарно-технических  работ</w:t>
            </w:r>
            <w:r>
              <w:rPr>
                <w:rFonts w:ascii="Times New Roman" w:eastAsia="Times New Roman" w:hAnsi="Times New Roman" w:cs="Times New Roman"/>
                <w:bCs/>
                <w:color w:val="333333"/>
                <w:sz w:val="24"/>
                <w:szCs w:val="24"/>
              </w:rPr>
              <w:t>.</w:t>
            </w:r>
          </w:p>
        </w:tc>
        <w:tc>
          <w:tcPr>
            <w:tcW w:w="944" w:type="dxa"/>
          </w:tcPr>
          <w:p w:rsidR="0015674D" w:rsidRPr="00E22226" w:rsidRDefault="0015674D" w:rsidP="00E22226">
            <w:pPr>
              <w:spacing w:after="0" w:line="240" w:lineRule="auto"/>
              <w:rPr>
                <w:rFonts w:ascii="Times New Roman" w:eastAsia="Times New Roman" w:hAnsi="Times New Roman" w:cs="Times New Roman"/>
                <w:color w:val="333333"/>
                <w:sz w:val="24"/>
                <w:szCs w:val="24"/>
              </w:rPr>
            </w:pPr>
            <w:r w:rsidRPr="00E22226">
              <w:rPr>
                <w:rFonts w:ascii="Times New Roman" w:eastAsia="Times New Roman" w:hAnsi="Times New Roman" w:cs="Times New Roman"/>
                <w:color w:val="333333"/>
                <w:sz w:val="24"/>
                <w:szCs w:val="24"/>
              </w:rPr>
              <w:t>1</w:t>
            </w:r>
          </w:p>
        </w:tc>
        <w:tc>
          <w:tcPr>
            <w:tcW w:w="1324" w:type="dxa"/>
          </w:tcPr>
          <w:p w:rsidR="0015674D" w:rsidRDefault="00A654FF">
            <w:r>
              <w:rPr>
                <w:rFonts w:ascii="Times New Roman" w:eastAsia="Times New Roman" w:hAnsi="Times New Roman" w:cs="Times New Roman"/>
                <w:color w:val="333333"/>
                <w:sz w:val="24"/>
                <w:szCs w:val="24"/>
              </w:rPr>
              <w:t>2</w:t>
            </w:r>
            <w:r w:rsidR="0015674D" w:rsidRPr="009D7AB9">
              <w:rPr>
                <w:rFonts w:ascii="Times New Roman" w:eastAsia="Times New Roman" w:hAnsi="Times New Roman" w:cs="Times New Roman"/>
                <w:color w:val="333333"/>
                <w:sz w:val="24"/>
                <w:szCs w:val="24"/>
              </w:rPr>
              <w:t>нед</w:t>
            </w:r>
            <w:proofErr w:type="gramStart"/>
            <w:r w:rsidR="0015674D" w:rsidRPr="009D7AB9">
              <w:rPr>
                <w:rFonts w:ascii="Times New Roman" w:eastAsia="Times New Roman" w:hAnsi="Times New Roman" w:cs="Times New Roman"/>
                <w:color w:val="333333"/>
                <w:sz w:val="24"/>
                <w:szCs w:val="24"/>
              </w:rPr>
              <w:t>.с</w:t>
            </w:r>
            <w:proofErr w:type="gramEnd"/>
            <w:r w:rsidR="0015674D" w:rsidRPr="009D7AB9">
              <w:rPr>
                <w:rFonts w:ascii="Times New Roman" w:eastAsia="Times New Roman" w:hAnsi="Times New Roman" w:cs="Times New Roman"/>
                <w:color w:val="333333"/>
                <w:sz w:val="24"/>
                <w:szCs w:val="24"/>
              </w:rPr>
              <w:t>ент.</w:t>
            </w:r>
          </w:p>
        </w:tc>
        <w:tc>
          <w:tcPr>
            <w:tcW w:w="850" w:type="dxa"/>
          </w:tcPr>
          <w:p w:rsidR="0015674D" w:rsidRPr="00E22226" w:rsidRDefault="0015674D" w:rsidP="00E22226">
            <w:pPr>
              <w:spacing w:after="0" w:line="240" w:lineRule="auto"/>
              <w:rPr>
                <w:rFonts w:ascii="Times New Roman" w:eastAsia="Times New Roman" w:hAnsi="Times New Roman" w:cs="Times New Roman"/>
                <w:color w:val="333333"/>
                <w:sz w:val="24"/>
                <w:szCs w:val="24"/>
              </w:rPr>
            </w:pPr>
          </w:p>
        </w:tc>
      </w:tr>
      <w:tr w:rsidR="0015674D" w:rsidRPr="00E22226" w:rsidTr="002735AC">
        <w:tc>
          <w:tcPr>
            <w:tcW w:w="817" w:type="dxa"/>
          </w:tcPr>
          <w:p w:rsidR="0015674D" w:rsidRPr="000D06DC" w:rsidRDefault="0015674D"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4</w:t>
            </w:r>
          </w:p>
        </w:tc>
        <w:tc>
          <w:tcPr>
            <w:tcW w:w="9497" w:type="dxa"/>
          </w:tcPr>
          <w:p w:rsidR="0015674D" w:rsidRDefault="0015674D" w:rsidP="00170AEC">
            <w:pPr>
              <w:keepNext/>
              <w:keepLines/>
              <w:autoSpaceDE w:val="0"/>
              <w:autoSpaceDN w:val="0"/>
              <w:adjustRightInd w:val="0"/>
              <w:spacing w:line="240" w:lineRule="auto"/>
              <w:rPr>
                <w:szCs w:val="24"/>
                <w:lang w:eastAsia="ru-RU"/>
              </w:rPr>
            </w:pPr>
            <w:r w:rsidRPr="00E22226">
              <w:rPr>
                <w:rFonts w:ascii="Times New Roman" w:eastAsia="Times New Roman" w:hAnsi="Times New Roman" w:cs="Times New Roman"/>
                <w:bCs/>
                <w:sz w:val="24"/>
                <w:szCs w:val="24"/>
              </w:rPr>
              <w:t>Водо</w:t>
            </w:r>
            <w:r>
              <w:rPr>
                <w:rFonts w:ascii="Times New Roman" w:eastAsia="Times New Roman" w:hAnsi="Times New Roman" w:cs="Times New Roman"/>
                <w:bCs/>
                <w:sz w:val="24"/>
                <w:szCs w:val="24"/>
              </w:rPr>
              <w:t>снабжение и канализация в доме.</w:t>
            </w:r>
          </w:p>
          <w:p w:rsidR="0015674D" w:rsidRPr="003105EF" w:rsidRDefault="0015674D" w:rsidP="00170AEC">
            <w:pPr>
              <w:keepNext/>
              <w:keepLines/>
              <w:autoSpaceDE w:val="0"/>
              <w:autoSpaceDN w:val="0"/>
              <w:adjustRightInd w:val="0"/>
              <w:spacing w:line="240" w:lineRule="auto"/>
              <w:rPr>
                <w:szCs w:val="24"/>
                <w:lang w:eastAsia="ru-RU"/>
              </w:rPr>
            </w:pPr>
            <w:r w:rsidRPr="00E22226">
              <w:rPr>
                <w:rFonts w:ascii="Times New Roman" w:eastAsia="Times New Roman" w:hAnsi="Times New Roman" w:cs="Times New Roman"/>
                <w:bCs/>
                <w:color w:val="333333"/>
                <w:sz w:val="24"/>
                <w:szCs w:val="24"/>
              </w:rPr>
              <w:t xml:space="preserve">Схемы горячего и холодного водоснабжения в многоэтажном доме. Система канализации в доме. </w:t>
            </w:r>
            <w:r>
              <w:rPr>
                <w:rFonts w:ascii="Times New Roman" w:eastAsia="Times New Roman" w:hAnsi="Times New Roman" w:cs="Times New Roman"/>
                <w:bCs/>
                <w:color w:val="333333"/>
                <w:sz w:val="24"/>
                <w:szCs w:val="24"/>
              </w:rPr>
              <w:t xml:space="preserve">Способы </w:t>
            </w:r>
            <w:r w:rsidRPr="003105EF">
              <w:rPr>
                <w:rFonts w:ascii="Times New Roman" w:eastAsia="Times New Roman" w:hAnsi="Times New Roman" w:cs="Times New Roman"/>
                <w:bCs/>
                <w:color w:val="333333"/>
                <w:sz w:val="24"/>
                <w:szCs w:val="24"/>
              </w:rPr>
              <w:t xml:space="preserve"> монтажа кранов, вентилей и смесителей. </w:t>
            </w:r>
            <w:r w:rsidRPr="00E22226">
              <w:rPr>
                <w:rFonts w:ascii="Times New Roman" w:eastAsia="Times New Roman" w:hAnsi="Times New Roman" w:cs="Times New Roman"/>
                <w:bCs/>
                <w:color w:val="333333"/>
                <w:sz w:val="24"/>
                <w:szCs w:val="24"/>
              </w:rPr>
              <w:t>Работа счетчика расхода воды. Способы определения расхода и стоимости расхода воды. Экологические проблемы, связанные с утилизацией сточных вод</w:t>
            </w:r>
            <w:r>
              <w:rPr>
                <w:rFonts w:ascii="Times New Roman" w:eastAsia="Times New Roman" w:hAnsi="Times New Roman" w:cs="Times New Roman"/>
                <w:bCs/>
                <w:color w:val="333333"/>
                <w:sz w:val="24"/>
                <w:szCs w:val="24"/>
              </w:rPr>
              <w:t>.</w:t>
            </w:r>
          </w:p>
          <w:p w:rsidR="0015674D" w:rsidRPr="00E22226" w:rsidRDefault="0015674D" w:rsidP="00170AEC">
            <w:pPr>
              <w:spacing w:after="0" w:line="240" w:lineRule="auto"/>
              <w:rPr>
                <w:rFonts w:ascii="Times New Roman" w:eastAsia="Times New Roman" w:hAnsi="Times New Roman" w:cs="Times New Roman"/>
                <w:bCs/>
                <w:i/>
                <w:color w:val="333333"/>
                <w:sz w:val="24"/>
                <w:szCs w:val="24"/>
              </w:rPr>
            </w:pPr>
            <w:r w:rsidRPr="00E22226">
              <w:rPr>
                <w:rFonts w:ascii="Times New Roman" w:eastAsia="Times New Roman" w:hAnsi="Times New Roman" w:cs="Times New Roman"/>
                <w:bCs/>
                <w:i/>
                <w:color w:val="333333"/>
                <w:sz w:val="24"/>
                <w:szCs w:val="24"/>
              </w:rPr>
              <w:t>Практическая работа.</w:t>
            </w:r>
          </w:p>
          <w:p w:rsidR="0015674D" w:rsidRPr="00E22226" w:rsidRDefault="0015674D" w:rsidP="00170AEC">
            <w:pPr>
              <w:spacing w:after="0" w:line="240" w:lineRule="auto"/>
              <w:rPr>
                <w:rFonts w:ascii="Times New Roman" w:eastAsia="Times New Roman" w:hAnsi="Times New Roman" w:cs="Times New Roman"/>
                <w:bCs/>
                <w:sz w:val="24"/>
                <w:szCs w:val="24"/>
              </w:rPr>
            </w:pPr>
            <w:r w:rsidRPr="00E22226">
              <w:rPr>
                <w:rFonts w:ascii="Times New Roman" w:eastAsia="Times New Roman" w:hAnsi="Times New Roman" w:cs="Times New Roman"/>
                <w:bCs/>
                <w:color w:val="333333"/>
                <w:sz w:val="24"/>
                <w:szCs w:val="24"/>
              </w:rPr>
              <w:t>Ознакомление со схемой системы водоснабжения и канализации в школе. Определение расхода и стоимости горячей и холодной воды за месяц</w:t>
            </w:r>
            <w:r>
              <w:rPr>
                <w:rFonts w:ascii="Times New Roman" w:eastAsia="Times New Roman" w:hAnsi="Times New Roman" w:cs="Times New Roman"/>
                <w:bCs/>
                <w:color w:val="333333"/>
                <w:sz w:val="24"/>
                <w:szCs w:val="24"/>
              </w:rPr>
              <w:t>.</w:t>
            </w:r>
          </w:p>
        </w:tc>
        <w:tc>
          <w:tcPr>
            <w:tcW w:w="944" w:type="dxa"/>
          </w:tcPr>
          <w:p w:rsidR="0015674D" w:rsidRPr="00E22226" w:rsidRDefault="0015674D"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15674D" w:rsidRDefault="00A654FF">
            <w:r>
              <w:rPr>
                <w:rFonts w:ascii="Times New Roman" w:eastAsia="Times New Roman" w:hAnsi="Times New Roman" w:cs="Times New Roman"/>
                <w:color w:val="333333"/>
                <w:sz w:val="24"/>
                <w:szCs w:val="24"/>
              </w:rPr>
              <w:t>3</w:t>
            </w:r>
            <w:r w:rsidR="0015674D" w:rsidRPr="009D7AB9">
              <w:rPr>
                <w:rFonts w:ascii="Times New Roman" w:eastAsia="Times New Roman" w:hAnsi="Times New Roman" w:cs="Times New Roman"/>
                <w:color w:val="333333"/>
                <w:sz w:val="24"/>
                <w:szCs w:val="24"/>
              </w:rPr>
              <w:t>нед</w:t>
            </w:r>
            <w:proofErr w:type="gramStart"/>
            <w:r w:rsidR="0015674D" w:rsidRPr="009D7AB9">
              <w:rPr>
                <w:rFonts w:ascii="Times New Roman" w:eastAsia="Times New Roman" w:hAnsi="Times New Roman" w:cs="Times New Roman"/>
                <w:color w:val="333333"/>
                <w:sz w:val="24"/>
                <w:szCs w:val="24"/>
              </w:rPr>
              <w:t>.с</w:t>
            </w:r>
            <w:proofErr w:type="gramEnd"/>
            <w:r w:rsidR="0015674D" w:rsidRPr="009D7AB9">
              <w:rPr>
                <w:rFonts w:ascii="Times New Roman" w:eastAsia="Times New Roman" w:hAnsi="Times New Roman" w:cs="Times New Roman"/>
                <w:color w:val="333333"/>
                <w:sz w:val="24"/>
                <w:szCs w:val="24"/>
              </w:rPr>
              <w:t>ент.</w:t>
            </w:r>
          </w:p>
        </w:tc>
        <w:tc>
          <w:tcPr>
            <w:tcW w:w="850" w:type="dxa"/>
          </w:tcPr>
          <w:p w:rsidR="0015674D" w:rsidRPr="00E22226" w:rsidRDefault="0015674D" w:rsidP="00E22226">
            <w:pPr>
              <w:spacing w:after="0" w:line="240" w:lineRule="auto"/>
              <w:rPr>
                <w:rFonts w:ascii="Times New Roman" w:eastAsia="Times New Roman" w:hAnsi="Times New Roman" w:cs="Times New Roman"/>
                <w:color w:val="333333"/>
                <w:sz w:val="24"/>
                <w:szCs w:val="24"/>
              </w:rPr>
            </w:pPr>
          </w:p>
        </w:tc>
      </w:tr>
      <w:tr w:rsidR="0015674D" w:rsidRPr="00E22226" w:rsidTr="002735AC">
        <w:tc>
          <w:tcPr>
            <w:tcW w:w="817" w:type="dxa"/>
          </w:tcPr>
          <w:p w:rsidR="0015674D" w:rsidRPr="000D06DC" w:rsidRDefault="0015674D"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5</w:t>
            </w:r>
          </w:p>
        </w:tc>
        <w:tc>
          <w:tcPr>
            <w:tcW w:w="9497" w:type="dxa"/>
          </w:tcPr>
          <w:p w:rsidR="0015674D" w:rsidRPr="00A30F58" w:rsidRDefault="0015674D" w:rsidP="00A30F5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Электротехника. Энергетика. Про</w:t>
            </w:r>
            <w:r w:rsidRPr="00A30F58">
              <w:rPr>
                <w:rFonts w:ascii="Times New Roman" w:eastAsia="Times New Roman" w:hAnsi="Times New Roman" w:cs="Times New Roman"/>
                <w:bCs/>
                <w:sz w:val="24"/>
                <w:szCs w:val="24"/>
              </w:rPr>
              <w:t>фессии в сфере энергетики.</w:t>
            </w:r>
          </w:p>
          <w:p w:rsidR="0015674D" w:rsidRPr="00E22226" w:rsidRDefault="0015674D" w:rsidP="00A30F58">
            <w:pPr>
              <w:spacing w:after="0" w:line="240" w:lineRule="auto"/>
              <w:rPr>
                <w:rFonts w:ascii="Times New Roman" w:eastAsia="Times New Roman" w:hAnsi="Times New Roman" w:cs="Times New Roman"/>
                <w:bCs/>
                <w:sz w:val="24"/>
                <w:szCs w:val="24"/>
              </w:rPr>
            </w:pPr>
            <w:r w:rsidRPr="00A30F58">
              <w:rPr>
                <w:rFonts w:ascii="Times New Roman" w:eastAsia="Times New Roman" w:hAnsi="Times New Roman" w:cs="Times New Roman"/>
                <w:bCs/>
                <w:color w:val="404040" w:themeColor="text1" w:themeTint="BF"/>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tc>
        <w:tc>
          <w:tcPr>
            <w:tcW w:w="944" w:type="dxa"/>
          </w:tcPr>
          <w:p w:rsidR="0015674D" w:rsidRDefault="0015674D"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15674D" w:rsidRDefault="00A654FF">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4нед</w:t>
            </w:r>
            <w:proofErr w:type="gramStart"/>
            <w:r>
              <w:rPr>
                <w:rFonts w:ascii="Times New Roman" w:eastAsia="Times New Roman" w:hAnsi="Times New Roman" w:cs="Times New Roman"/>
                <w:color w:val="333333"/>
                <w:sz w:val="24"/>
                <w:szCs w:val="24"/>
              </w:rPr>
              <w:t>.с</w:t>
            </w:r>
            <w:proofErr w:type="gramEnd"/>
            <w:r>
              <w:rPr>
                <w:rFonts w:ascii="Times New Roman" w:eastAsia="Times New Roman" w:hAnsi="Times New Roman" w:cs="Times New Roman"/>
                <w:color w:val="333333"/>
                <w:sz w:val="24"/>
                <w:szCs w:val="24"/>
              </w:rPr>
              <w:t>ент.</w:t>
            </w:r>
          </w:p>
        </w:tc>
        <w:tc>
          <w:tcPr>
            <w:tcW w:w="850" w:type="dxa"/>
          </w:tcPr>
          <w:p w:rsidR="0015674D" w:rsidRPr="00E22226" w:rsidRDefault="0015674D" w:rsidP="00E22226">
            <w:pPr>
              <w:spacing w:after="0" w:line="240" w:lineRule="auto"/>
              <w:rPr>
                <w:rFonts w:ascii="Times New Roman" w:eastAsia="Times New Roman" w:hAnsi="Times New Roman" w:cs="Times New Roman"/>
                <w:color w:val="333333"/>
                <w:sz w:val="24"/>
                <w:szCs w:val="24"/>
              </w:rPr>
            </w:pPr>
          </w:p>
        </w:tc>
      </w:tr>
      <w:tr w:rsidR="0015674D" w:rsidRPr="00E22226" w:rsidTr="002735AC">
        <w:tc>
          <w:tcPr>
            <w:tcW w:w="817" w:type="dxa"/>
          </w:tcPr>
          <w:p w:rsidR="0015674D" w:rsidRPr="000D06DC" w:rsidRDefault="0015674D"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6</w:t>
            </w:r>
          </w:p>
        </w:tc>
        <w:tc>
          <w:tcPr>
            <w:tcW w:w="9497" w:type="dxa"/>
          </w:tcPr>
          <w:p w:rsidR="0015674D" w:rsidRDefault="0015674D" w:rsidP="00A95A29">
            <w:pPr>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Электромон</w:t>
            </w:r>
            <w:r>
              <w:rPr>
                <w:rFonts w:ascii="Times New Roman" w:eastAsia="Times New Roman" w:hAnsi="Times New Roman" w:cs="Times New Roman"/>
                <w:bCs/>
                <w:color w:val="333333"/>
                <w:sz w:val="24"/>
                <w:szCs w:val="24"/>
              </w:rPr>
              <w:t xml:space="preserve">тажные и сборочные технологии. </w:t>
            </w:r>
          </w:p>
          <w:p w:rsidR="0015674D" w:rsidRPr="00043A0D" w:rsidRDefault="0015674D" w:rsidP="00043A0D">
            <w:pPr>
              <w:spacing w:after="0" w:line="240" w:lineRule="auto"/>
              <w:rPr>
                <w:rFonts w:ascii="Times New Roman" w:eastAsia="Times New Roman" w:hAnsi="Times New Roman" w:cs="Times New Roman"/>
                <w:bCs/>
                <w:color w:val="595959" w:themeColor="text1" w:themeTint="A6"/>
                <w:sz w:val="24"/>
                <w:szCs w:val="24"/>
              </w:rPr>
            </w:pPr>
            <w:r w:rsidRPr="003105EF">
              <w:rPr>
                <w:rFonts w:ascii="Times New Roman" w:eastAsia="Times New Roman" w:hAnsi="Times New Roman" w:cs="Times New Roman"/>
                <w:bCs/>
                <w:color w:val="595959" w:themeColor="text1" w:themeTint="A6"/>
                <w:sz w:val="24"/>
                <w:szCs w:val="24"/>
              </w:rPr>
              <w:t xml:space="preserve">Общее понятие об электрическом токе, о силе тока, напряжении и сопротивлении. Виды источников тока и приемников электрической энергии. Условные графические изображения на электрических схемах. Понятие об электрической  цепа и ее принципиальной схеме. Чтение простой электрической схемы. </w:t>
            </w:r>
          </w:p>
        </w:tc>
        <w:tc>
          <w:tcPr>
            <w:tcW w:w="944" w:type="dxa"/>
          </w:tcPr>
          <w:p w:rsidR="0015674D" w:rsidRDefault="0015674D"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15674D" w:rsidRDefault="00A40673">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1нед</w:t>
            </w:r>
            <w:proofErr w:type="gramStart"/>
            <w:r>
              <w:rPr>
                <w:rFonts w:ascii="Times New Roman" w:eastAsia="Times New Roman" w:hAnsi="Times New Roman" w:cs="Times New Roman"/>
                <w:color w:val="333333"/>
                <w:sz w:val="24"/>
                <w:szCs w:val="24"/>
              </w:rPr>
              <w:t>.о</w:t>
            </w:r>
            <w:proofErr w:type="gramEnd"/>
            <w:r>
              <w:rPr>
                <w:rFonts w:ascii="Times New Roman" w:eastAsia="Times New Roman" w:hAnsi="Times New Roman" w:cs="Times New Roman"/>
                <w:color w:val="333333"/>
                <w:sz w:val="24"/>
                <w:szCs w:val="24"/>
              </w:rPr>
              <w:t>кт.</w:t>
            </w:r>
          </w:p>
        </w:tc>
        <w:tc>
          <w:tcPr>
            <w:tcW w:w="850" w:type="dxa"/>
          </w:tcPr>
          <w:p w:rsidR="0015674D" w:rsidRPr="00E22226" w:rsidRDefault="0015674D" w:rsidP="00E22226">
            <w:pPr>
              <w:spacing w:after="0" w:line="240" w:lineRule="auto"/>
              <w:rPr>
                <w:rFonts w:ascii="Times New Roman" w:eastAsia="Times New Roman" w:hAnsi="Times New Roman" w:cs="Times New Roman"/>
                <w:color w:val="333333"/>
                <w:sz w:val="24"/>
                <w:szCs w:val="24"/>
              </w:rPr>
            </w:pPr>
          </w:p>
        </w:tc>
      </w:tr>
      <w:tr w:rsidR="00043A0D" w:rsidRPr="00E22226" w:rsidTr="002735AC">
        <w:tc>
          <w:tcPr>
            <w:tcW w:w="817" w:type="dxa"/>
          </w:tcPr>
          <w:p w:rsidR="00043A0D" w:rsidRPr="000D06DC" w:rsidRDefault="00043A0D"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7</w:t>
            </w:r>
          </w:p>
        </w:tc>
        <w:tc>
          <w:tcPr>
            <w:tcW w:w="9497" w:type="dxa"/>
          </w:tcPr>
          <w:p w:rsidR="00043A0D" w:rsidRPr="00043A0D" w:rsidRDefault="00043A0D" w:rsidP="00A95A29">
            <w:pPr>
              <w:spacing w:after="0" w:line="240" w:lineRule="auto"/>
              <w:rPr>
                <w:rFonts w:ascii="Times New Roman" w:eastAsia="Times New Roman" w:hAnsi="Times New Roman" w:cs="Times New Roman"/>
                <w:bCs/>
                <w:color w:val="595959" w:themeColor="text1" w:themeTint="A6"/>
                <w:sz w:val="24"/>
                <w:szCs w:val="24"/>
              </w:rPr>
            </w:pPr>
            <w:r w:rsidRPr="003105EF">
              <w:rPr>
                <w:rFonts w:ascii="Times New Roman" w:eastAsia="Times New Roman" w:hAnsi="Times New Roman" w:cs="Times New Roman"/>
                <w:bCs/>
                <w:color w:val="595959" w:themeColor="text1" w:themeTint="A6"/>
                <w:sz w:val="24"/>
                <w:szCs w:val="24"/>
              </w:rPr>
              <w:t>Виды проводов. Инструменты для электромонтажных работ, приемы монтажа. Установочные изделия. Приемы монтажа и соединений установочных приводов и установочных изделий. Правила безопасной работы. Профессии, связанные с выполнением электромонтажных и наладочных работ.</w:t>
            </w:r>
          </w:p>
        </w:tc>
        <w:tc>
          <w:tcPr>
            <w:tcW w:w="944" w:type="dxa"/>
          </w:tcPr>
          <w:p w:rsidR="00043A0D" w:rsidRDefault="00043A0D"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043A0D" w:rsidRDefault="00A40673">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w:t>
            </w:r>
            <w:r w:rsidR="00043A0D">
              <w:rPr>
                <w:rFonts w:ascii="Times New Roman" w:eastAsia="Times New Roman" w:hAnsi="Times New Roman" w:cs="Times New Roman"/>
                <w:color w:val="333333"/>
                <w:sz w:val="24"/>
                <w:szCs w:val="24"/>
              </w:rPr>
              <w:t>нед</w:t>
            </w:r>
            <w:proofErr w:type="gramStart"/>
            <w:r w:rsidR="00043A0D">
              <w:rPr>
                <w:rFonts w:ascii="Times New Roman" w:eastAsia="Times New Roman" w:hAnsi="Times New Roman" w:cs="Times New Roman"/>
                <w:color w:val="333333"/>
                <w:sz w:val="24"/>
                <w:szCs w:val="24"/>
              </w:rPr>
              <w:t>.о</w:t>
            </w:r>
            <w:proofErr w:type="gramEnd"/>
            <w:r w:rsidR="00043A0D">
              <w:rPr>
                <w:rFonts w:ascii="Times New Roman" w:eastAsia="Times New Roman" w:hAnsi="Times New Roman" w:cs="Times New Roman"/>
                <w:color w:val="333333"/>
                <w:sz w:val="24"/>
                <w:szCs w:val="24"/>
              </w:rPr>
              <w:t>кт.</w:t>
            </w:r>
          </w:p>
        </w:tc>
        <w:tc>
          <w:tcPr>
            <w:tcW w:w="850" w:type="dxa"/>
          </w:tcPr>
          <w:p w:rsidR="00043A0D" w:rsidRPr="00E22226" w:rsidRDefault="00043A0D" w:rsidP="00E22226">
            <w:pPr>
              <w:spacing w:after="0" w:line="240" w:lineRule="auto"/>
              <w:rPr>
                <w:rFonts w:ascii="Times New Roman" w:eastAsia="Times New Roman" w:hAnsi="Times New Roman" w:cs="Times New Roman"/>
                <w:color w:val="333333"/>
                <w:sz w:val="24"/>
                <w:szCs w:val="24"/>
              </w:rPr>
            </w:pPr>
          </w:p>
        </w:tc>
      </w:tr>
      <w:tr w:rsidR="00043A0D" w:rsidRPr="00E22226" w:rsidTr="002735AC">
        <w:tc>
          <w:tcPr>
            <w:tcW w:w="817" w:type="dxa"/>
          </w:tcPr>
          <w:p w:rsidR="00043A0D" w:rsidRPr="000D06DC" w:rsidRDefault="00043A0D"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8</w:t>
            </w:r>
          </w:p>
        </w:tc>
        <w:tc>
          <w:tcPr>
            <w:tcW w:w="9497" w:type="dxa"/>
          </w:tcPr>
          <w:p w:rsidR="00043A0D" w:rsidRDefault="00043A0D" w:rsidP="00E22226">
            <w:pPr>
              <w:spacing w:after="0" w:line="240" w:lineRule="auto"/>
              <w:rPr>
                <w:rFonts w:ascii="Times New Roman" w:eastAsia="Times New Roman" w:hAnsi="Times New Roman" w:cs="Times New Roman"/>
                <w:bCs/>
                <w:color w:val="333333"/>
                <w:sz w:val="24"/>
                <w:szCs w:val="24"/>
              </w:rPr>
            </w:pPr>
            <w:r w:rsidRPr="00A30F58">
              <w:rPr>
                <w:rFonts w:ascii="Times New Roman" w:eastAsia="Times New Roman" w:hAnsi="Times New Roman" w:cs="Times New Roman"/>
                <w:bCs/>
                <w:sz w:val="24"/>
                <w:szCs w:val="24"/>
              </w:rPr>
              <w:t>Бытовые электроприборы</w:t>
            </w:r>
            <w:r>
              <w:rPr>
                <w:rFonts w:ascii="Times New Roman" w:eastAsia="Times New Roman" w:hAnsi="Times New Roman" w:cs="Times New Roman"/>
                <w:bCs/>
                <w:color w:val="333333"/>
                <w:sz w:val="24"/>
                <w:szCs w:val="24"/>
              </w:rPr>
              <w:t>.</w:t>
            </w:r>
          </w:p>
          <w:p w:rsidR="00043A0D" w:rsidRPr="003105EF" w:rsidRDefault="00043A0D" w:rsidP="00043A0D">
            <w:pPr>
              <w:spacing w:after="0" w:line="240" w:lineRule="auto"/>
              <w:rPr>
                <w:rFonts w:ascii="Times New Roman" w:eastAsia="Times New Roman" w:hAnsi="Times New Roman" w:cs="Times New Roman"/>
                <w:bCs/>
                <w:color w:val="595959" w:themeColor="text1" w:themeTint="A6"/>
                <w:sz w:val="24"/>
                <w:szCs w:val="24"/>
              </w:rPr>
            </w:pPr>
            <w:r w:rsidRPr="003105EF">
              <w:rPr>
                <w:rFonts w:ascii="Times New Roman" w:eastAsia="Times New Roman" w:hAnsi="Times New Roman" w:cs="Times New Roman"/>
                <w:bCs/>
                <w:color w:val="595959" w:themeColor="text1" w:themeTint="A6"/>
                <w:sz w:val="24"/>
                <w:szCs w:val="24"/>
              </w:rPr>
              <w:t xml:space="preserve">Электронагревательные приборы, их безопасная эксплуатация. Электрическая и индукционная плиты на кухне. Принцип действия, правила эксплуатации. Преимущества и недостатки. Пути экономии электрической энергии в быту. Правила безопасного пользования  бытовыми электроприборами.  </w:t>
            </w:r>
          </w:p>
          <w:p w:rsidR="00043A0D" w:rsidRPr="00796BC3" w:rsidRDefault="00043A0D" w:rsidP="00043A0D">
            <w:pPr>
              <w:spacing w:line="240" w:lineRule="auto"/>
              <w:rPr>
                <w:szCs w:val="24"/>
              </w:rPr>
            </w:pPr>
            <w:r w:rsidRPr="003105EF">
              <w:rPr>
                <w:rFonts w:ascii="Times New Roman" w:eastAsia="Times New Roman" w:hAnsi="Times New Roman" w:cs="Times New Roman"/>
                <w:bCs/>
                <w:color w:val="595959" w:themeColor="text1" w:themeTint="A6"/>
                <w:sz w:val="24"/>
                <w:szCs w:val="24"/>
              </w:rPr>
              <w:t xml:space="preserve">Назначение, устройство, правила эксплуатации отопительных электроприборов. Устройство и принцип действия электрического фена. Общие сведения о принципе </w:t>
            </w:r>
            <w:r w:rsidRPr="003105EF">
              <w:rPr>
                <w:rFonts w:ascii="Times New Roman" w:eastAsia="Times New Roman" w:hAnsi="Times New Roman" w:cs="Times New Roman"/>
                <w:bCs/>
                <w:color w:val="595959" w:themeColor="text1" w:themeTint="A6"/>
                <w:sz w:val="24"/>
                <w:szCs w:val="24"/>
              </w:rPr>
              <w:lastRenderedPageBreak/>
              <w:t>работы, видах  и правилах эксплуатации бытовых холодильников и стиральных маши</w:t>
            </w:r>
            <w:proofErr w:type="gramStart"/>
            <w:r w:rsidRPr="003105EF">
              <w:rPr>
                <w:rFonts w:ascii="Times New Roman" w:eastAsia="Times New Roman" w:hAnsi="Times New Roman" w:cs="Times New Roman"/>
                <w:bCs/>
                <w:color w:val="595959" w:themeColor="text1" w:themeTint="A6"/>
                <w:sz w:val="24"/>
                <w:szCs w:val="24"/>
              </w:rPr>
              <w:t>н-</w:t>
            </w:r>
            <w:proofErr w:type="gramEnd"/>
            <w:r w:rsidRPr="003105EF">
              <w:rPr>
                <w:rFonts w:ascii="Times New Roman" w:eastAsia="Times New Roman" w:hAnsi="Times New Roman" w:cs="Times New Roman"/>
                <w:bCs/>
                <w:color w:val="595959" w:themeColor="text1" w:themeTint="A6"/>
                <w:sz w:val="24"/>
                <w:szCs w:val="24"/>
              </w:rPr>
              <w:t xml:space="preserve"> автоматов, электрических вытяжных устройств. </w:t>
            </w:r>
          </w:p>
          <w:p w:rsidR="00043A0D" w:rsidRPr="003105EF" w:rsidRDefault="00043A0D" w:rsidP="00043A0D">
            <w:pPr>
              <w:spacing w:after="0" w:line="240" w:lineRule="auto"/>
              <w:rPr>
                <w:rFonts w:ascii="Times New Roman" w:eastAsia="Times New Roman" w:hAnsi="Times New Roman" w:cs="Times New Roman"/>
                <w:bCs/>
                <w:i/>
                <w:color w:val="595959" w:themeColor="text1" w:themeTint="A6"/>
                <w:sz w:val="24"/>
                <w:szCs w:val="24"/>
              </w:rPr>
            </w:pPr>
            <w:r w:rsidRPr="003105EF">
              <w:rPr>
                <w:rFonts w:ascii="Times New Roman" w:eastAsia="Times New Roman" w:hAnsi="Times New Roman" w:cs="Times New Roman"/>
                <w:bCs/>
                <w:i/>
                <w:color w:val="595959" w:themeColor="text1" w:themeTint="A6"/>
                <w:sz w:val="24"/>
                <w:szCs w:val="24"/>
              </w:rPr>
              <w:t>Практическая работа</w:t>
            </w:r>
          </w:p>
          <w:p w:rsidR="00043A0D" w:rsidRPr="00E22226" w:rsidRDefault="00043A0D" w:rsidP="00043A0D">
            <w:pPr>
              <w:spacing w:after="0" w:line="240" w:lineRule="auto"/>
              <w:rPr>
                <w:rFonts w:ascii="Times New Roman" w:eastAsia="Times New Roman" w:hAnsi="Times New Roman" w:cs="Times New Roman"/>
                <w:bCs/>
                <w:color w:val="333333"/>
                <w:sz w:val="24"/>
                <w:szCs w:val="24"/>
              </w:rPr>
            </w:pPr>
            <w:r w:rsidRPr="003105EF">
              <w:rPr>
                <w:rFonts w:ascii="Times New Roman" w:eastAsia="Times New Roman" w:hAnsi="Times New Roman" w:cs="Times New Roman"/>
                <w:bCs/>
                <w:color w:val="595959" w:themeColor="text1" w:themeTint="A6"/>
                <w:sz w:val="24"/>
                <w:szCs w:val="24"/>
              </w:rPr>
              <w:t xml:space="preserve">Оценка допустимой суммарной мощности электроприборов, подключаемых к одной розетки. </w:t>
            </w:r>
          </w:p>
        </w:tc>
        <w:tc>
          <w:tcPr>
            <w:tcW w:w="944" w:type="dxa"/>
          </w:tcPr>
          <w:p w:rsidR="00043A0D" w:rsidRPr="00E22226" w:rsidRDefault="00043A0D"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1</w:t>
            </w:r>
          </w:p>
        </w:tc>
        <w:tc>
          <w:tcPr>
            <w:tcW w:w="1324" w:type="dxa"/>
          </w:tcPr>
          <w:p w:rsidR="00043A0D" w:rsidRPr="00E22226" w:rsidRDefault="00A40673"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w:t>
            </w:r>
            <w:r w:rsidR="00043A0D">
              <w:rPr>
                <w:rFonts w:ascii="Times New Roman" w:eastAsia="Times New Roman" w:hAnsi="Times New Roman" w:cs="Times New Roman"/>
                <w:color w:val="333333"/>
                <w:sz w:val="24"/>
                <w:szCs w:val="24"/>
              </w:rPr>
              <w:t>нед</w:t>
            </w:r>
            <w:proofErr w:type="gramStart"/>
            <w:r w:rsidR="00043A0D">
              <w:rPr>
                <w:rFonts w:ascii="Times New Roman" w:eastAsia="Times New Roman" w:hAnsi="Times New Roman" w:cs="Times New Roman"/>
                <w:color w:val="333333"/>
                <w:sz w:val="24"/>
                <w:szCs w:val="24"/>
              </w:rPr>
              <w:t>.о</w:t>
            </w:r>
            <w:proofErr w:type="gramEnd"/>
            <w:r w:rsidR="00043A0D">
              <w:rPr>
                <w:rFonts w:ascii="Times New Roman" w:eastAsia="Times New Roman" w:hAnsi="Times New Roman" w:cs="Times New Roman"/>
                <w:color w:val="333333"/>
                <w:sz w:val="24"/>
                <w:szCs w:val="24"/>
              </w:rPr>
              <w:t>кт.</w:t>
            </w:r>
          </w:p>
        </w:tc>
        <w:tc>
          <w:tcPr>
            <w:tcW w:w="850" w:type="dxa"/>
          </w:tcPr>
          <w:p w:rsidR="00043A0D" w:rsidRPr="00E22226" w:rsidRDefault="00043A0D" w:rsidP="00E22226">
            <w:pPr>
              <w:spacing w:after="0" w:line="240" w:lineRule="auto"/>
              <w:rPr>
                <w:rFonts w:ascii="Times New Roman" w:eastAsia="Times New Roman" w:hAnsi="Times New Roman" w:cs="Times New Roman"/>
                <w:color w:val="333333"/>
                <w:sz w:val="24"/>
                <w:szCs w:val="24"/>
              </w:rPr>
            </w:pPr>
          </w:p>
        </w:tc>
      </w:tr>
      <w:tr w:rsidR="00043A0D" w:rsidRPr="00E22226" w:rsidTr="002735AC">
        <w:tc>
          <w:tcPr>
            <w:tcW w:w="817" w:type="dxa"/>
          </w:tcPr>
          <w:p w:rsidR="00043A0D" w:rsidRPr="000D06DC" w:rsidRDefault="00043A0D"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lastRenderedPageBreak/>
              <w:t>9</w:t>
            </w:r>
          </w:p>
        </w:tc>
        <w:tc>
          <w:tcPr>
            <w:tcW w:w="9497" w:type="dxa"/>
          </w:tcPr>
          <w:p w:rsidR="00043A0D" w:rsidRDefault="00043A0D" w:rsidP="00E22226">
            <w:pPr>
              <w:spacing w:after="0" w:line="240" w:lineRule="auto"/>
              <w:rPr>
                <w:rFonts w:ascii="Times New Roman" w:eastAsia="Times New Roman" w:hAnsi="Times New Roman" w:cs="Times New Roman"/>
                <w:bCs/>
                <w:sz w:val="24"/>
                <w:szCs w:val="24"/>
              </w:rPr>
            </w:pPr>
            <w:r w:rsidRPr="0015674D">
              <w:rPr>
                <w:rFonts w:ascii="Times New Roman" w:eastAsia="Times New Roman" w:hAnsi="Times New Roman" w:cs="Times New Roman"/>
                <w:bCs/>
                <w:sz w:val="24"/>
                <w:szCs w:val="24"/>
              </w:rPr>
              <w:t xml:space="preserve">Цифровые приборы. </w:t>
            </w:r>
          </w:p>
          <w:p w:rsidR="00043A0D" w:rsidRPr="00A30F58" w:rsidRDefault="00043A0D" w:rsidP="00E22226">
            <w:pPr>
              <w:spacing w:after="0" w:line="240" w:lineRule="auto"/>
              <w:rPr>
                <w:rFonts w:ascii="Times New Roman" w:eastAsia="Times New Roman" w:hAnsi="Times New Roman" w:cs="Times New Roman"/>
                <w:bCs/>
                <w:sz w:val="24"/>
                <w:szCs w:val="24"/>
              </w:rPr>
            </w:pPr>
            <w:r w:rsidRPr="003105EF">
              <w:rPr>
                <w:rFonts w:ascii="Times New Roman" w:eastAsia="Times New Roman" w:hAnsi="Times New Roman" w:cs="Times New Roman"/>
                <w:bCs/>
                <w:color w:val="595959" w:themeColor="text1" w:themeTint="A6"/>
                <w:sz w:val="24"/>
                <w:szCs w:val="24"/>
              </w:rPr>
              <w:t xml:space="preserve">Электронные приборы: телевизоры, </w:t>
            </w:r>
            <w:r w:rsidRPr="003105EF">
              <w:rPr>
                <w:rFonts w:ascii="Times New Roman" w:eastAsia="Times New Roman" w:hAnsi="Times New Roman" w:cs="Times New Roman"/>
                <w:bCs/>
                <w:color w:val="595959" w:themeColor="text1" w:themeTint="A6"/>
                <w:sz w:val="24"/>
                <w:szCs w:val="24"/>
                <w:lang w:val="en-US"/>
              </w:rPr>
              <w:t>DVD</w:t>
            </w:r>
            <w:r w:rsidRPr="003105EF">
              <w:rPr>
                <w:rFonts w:ascii="Times New Roman" w:eastAsia="Times New Roman" w:hAnsi="Times New Roman" w:cs="Times New Roman"/>
                <w:bCs/>
                <w:color w:val="595959" w:themeColor="text1" w:themeTint="A6"/>
                <w:sz w:val="24"/>
                <w:szCs w:val="24"/>
              </w:rPr>
              <w:t>, музыкальные центры, компьютеры, часы. Сокращение срока службы и поломка при скачках напряжения. Способы защиты приборов от скачков напряжения</w:t>
            </w:r>
            <w:r>
              <w:rPr>
                <w:szCs w:val="24"/>
              </w:rPr>
              <w:t>.</w:t>
            </w:r>
          </w:p>
        </w:tc>
        <w:tc>
          <w:tcPr>
            <w:tcW w:w="944" w:type="dxa"/>
          </w:tcPr>
          <w:p w:rsidR="00043A0D" w:rsidRDefault="00043A0D" w:rsidP="00E22226">
            <w:pPr>
              <w:spacing w:after="0" w:line="240" w:lineRule="auto"/>
              <w:rPr>
                <w:rFonts w:ascii="Times New Roman" w:eastAsia="Times New Roman" w:hAnsi="Times New Roman" w:cs="Times New Roman"/>
                <w:color w:val="333333"/>
                <w:sz w:val="24"/>
                <w:szCs w:val="24"/>
              </w:rPr>
            </w:pPr>
            <w:r w:rsidRPr="00E22226">
              <w:rPr>
                <w:rFonts w:ascii="Times New Roman" w:eastAsia="Times New Roman" w:hAnsi="Times New Roman" w:cs="Times New Roman"/>
                <w:color w:val="333333"/>
                <w:sz w:val="24"/>
                <w:szCs w:val="24"/>
              </w:rPr>
              <w:t>1</w:t>
            </w:r>
          </w:p>
        </w:tc>
        <w:tc>
          <w:tcPr>
            <w:tcW w:w="1324" w:type="dxa"/>
          </w:tcPr>
          <w:p w:rsidR="00043A0D" w:rsidRDefault="00A40673" w:rsidP="00A654FF">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w:t>
            </w:r>
            <w:r w:rsidR="00043A0D">
              <w:rPr>
                <w:rFonts w:ascii="Times New Roman" w:eastAsia="Times New Roman" w:hAnsi="Times New Roman" w:cs="Times New Roman"/>
                <w:color w:val="333333"/>
                <w:sz w:val="24"/>
                <w:szCs w:val="24"/>
              </w:rPr>
              <w:t>нед</w:t>
            </w:r>
            <w:proofErr w:type="gramStart"/>
            <w:r w:rsidR="00043A0D">
              <w:rPr>
                <w:rFonts w:ascii="Times New Roman" w:eastAsia="Times New Roman" w:hAnsi="Times New Roman" w:cs="Times New Roman"/>
                <w:color w:val="333333"/>
                <w:sz w:val="24"/>
                <w:szCs w:val="24"/>
              </w:rPr>
              <w:t>.</w:t>
            </w:r>
            <w:r w:rsidR="00A654FF">
              <w:rPr>
                <w:rFonts w:ascii="Times New Roman" w:eastAsia="Times New Roman" w:hAnsi="Times New Roman" w:cs="Times New Roman"/>
                <w:color w:val="333333"/>
                <w:sz w:val="24"/>
                <w:szCs w:val="24"/>
              </w:rPr>
              <w:t>о</w:t>
            </w:r>
            <w:proofErr w:type="gramEnd"/>
            <w:r w:rsidR="00A654FF">
              <w:rPr>
                <w:rFonts w:ascii="Times New Roman" w:eastAsia="Times New Roman" w:hAnsi="Times New Roman" w:cs="Times New Roman"/>
                <w:color w:val="333333"/>
                <w:sz w:val="24"/>
                <w:szCs w:val="24"/>
              </w:rPr>
              <w:t>кт.</w:t>
            </w:r>
          </w:p>
        </w:tc>
        <w:tc>
          <w:tcPr>
            <w:tcW w:w="850" w:type="dxa"/>
          </w:tcPr>
          <w:p w:rsidR="00043A0D" w:rsidRPr="00E22226" w:rsidRDefault="00043A0D" w:rsidP="00E22226">
            <w:pPr>
              <w:spacing w:after="0" w:line="240" w:lineRule="auto"/>
              <w:rPr>
                <w:rFonts w:ascii="Times New Roman" w:eastAsia="Times New Roman" w:hAnsi="Times New Roman" w:cs="Times New Roman"/>
                <w:color w:val="333333"/>
                <w:sz w:val="24"/>
                <w:szCs w:val="24"/>
              </w:rPr>
            </w:pPr>
          </w:p>
        </w:tc>
      </w:tr>
      <w:tr w:rsidR="00043A0D" w:rsidRPr="00E22226" w:rsidTr="002735AC">
        <w:tc>
          <w:tcPr>
            <w:tcW w:w="817" w:type="dxa"/>
          </w:tcPr>
          <w:p w:rsidR="00043A0D" w:rsidRPr="000D06DC" w:rsidRDefault="00043A0D"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10</w:t>
            </w:r>
          </w:p>
        </w:tc>
        <w:tc>
          <w:tcPr>
            <w:tcW w:w="9497" w:type="dxa"/>
          </w:tcPr>
          <w:p w:rsidR="00043A0D" w:rsidRDefault="00043A0D" w:rsidP="00E22226">
            <w:pPr>
              <w:spacing w:after="0" w:line="240" w:lineRule="auto"/>
              <w:rPr>
                <w:rFonts w:ascii="Times New Roman" w:eastAsia="Times New Roman" w:hAnsi="Times New Roman" w:cs="Times New Roman"/>
                <w:bCs/>
                <w:sz w:val="24"/>
                <w:szCs w:val="24"/>
              </w:rPr>
            </w:pPr>
            <w:r w:rsidRPr="0015674D">
              <w:rPr>
                <w:rFonts w:ascii="Times New Roman" w:eastAsia="Times New Roman" w:hAnsi="Times New Roman" w:cs="Times New Roman"/>
                <w:bCs/>
                <w:sz w:val="24"/>
                <w:szCs w:val="24"/>
              </w:rPr>
              <w:t xml:space="preserve">Электротехнические устройства с элементами автоматики. </w:t>
            </w:r>
          </w:p>
          <w:p w:rsidR="00043A0D" w:rsidRPr="003105EF" w:rsidRDefault="00043A0D" w:rsidP="00E22226">
            <w:pPr>
              <w:spacing w:after="0" w:line="240" w:lineRule="auto"/>
              <w:rPr>
                <w:rFonts w:ascii="Times New Roman" w:eastAsia="Times New Roman" w:hAnsi="Times New Roman" w:cs="Times New Roman"/>
                <w:bCs/>
                <w:color w:val="595959" w:themeColor="text1" w:themeTint="A6"/>
                <w:sz w:val="24"/>
                <w:szCs w:val="24"/>
              </w:rPr>
            </w:pPr>
            <w:r w:rsidRPr="003105EF">
              <w:rPr>
                <w:rFonts w:ascii="Times New Roman" w:eastAsia="Times New Roman" w:hAnsi="Times New Roman" w:cs="Times New Roman"/>
                <w:bCs/>
                <w:color w:val="595959" w:themeColor="text1" w:themeTint="A6"/>
                <w:sz w:val="24"/>
                <w:szCs w:val="24"/>
              </w:rPr>
              <w:t>Схема квартирной электропроводки. Работа счетчика электрической энергии. Элементы автоматики в бытовых электротехнических устройствах. Устройство и принцип работы бытового электрического утюга с элементами автоматики. Влияние электротехнических и электронных приборов на здоровье человека.</w:t>
            </w:r>
          </w:p>
          <w:p w:rsidR="00043A0D" w:rsidRPr="003105EF" w:rsidRDefault="00043A0D" w:rsidP="00E22226">
            <w:pPr>
              <w:tabs>
                <w:tab w:val="left" w:pos="1134"/>
              </w:tabs>
              <w:spacing w:after="0" w:line="240" w:lineRule="auto"/>
              <w:rPr>
                <w:rFonts w:ascii="Times New Roman" w:hAnsi="Times New Roman" w:cs="Times New Roman"/>
                <w:color w:val="595959" w:themeColor="text1" w:themeTint="A6"/>
                <w:sz w:val="24"/>
                <w:szCs w:val="24"/>
              </w:rPr>
            </w:pPr>
            <w:r w:rsidRPr="003105EF">
              <w:rPr>
                <w:rFonts w:ascii="Times New Roman" w:hAnsi="Times New Roman" w:cs="Times New Roman"/>
                <w:color w:val="595959" w:themeColor="text1" w:themeTint="A6"/>
                <w:sz w:val="24"/>
                <w:szCs w:val="24"/>
              </w:rPr>
              <w:t>Обобщение опыта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043A0D" w:rsidRPr="00E22226" w:rsidRDefault="00043A0D" w:rsidP="00E22226">
            <w:pPr>
              <w:tabs>
                <w:tab w:val="left" w:pos="1134"/>
              </w:tabs>
              <w:spacing w:after="0" w:line="240" w:lineRule="auto"/>
              <w:rPr>
                <w:rFonts w:ascii="Times New Roman" w:eastAsia="Times New Roman" w:hAnsi="Times New Roman" w:cs="Times New Roman"/>
                <w:bCs/>
                <w:i/>
                <w:color w:val="333333"/>
                <w:sz w:val="24"/>
                <w:szCs w:val="24"/>
              </w:rPr>
            </w:pPr>
            <w:r w:rsidRPr="00E22226">
              <w:rPr>
                <w:rFonts w:ascii="Times New Roman" w:eastAsia="Times New Roman" w:hAnsi="Times New Roman" w:cs="Times New Roman"/>
                <w:bCs/>
                <w:i/>
                <w:color w:val="333333"/>
                <w:sz w:val="24"/>
                <w:szCs w:val="24"/>
              </w:rPr>
              <w:t>Практическая работа</w:t>
            </w:r>
          </w:p>
          <w:p w:rsidR="00043A0D" w:rsidRPr="00E22226" w:rsidRDefault="00043A0D" w:rsidP="00E22226">
            <w:pPr>
              <w:spacing w:after="0" w:line="240" w:lineRule="auto"/>
              <w:rPr>
                <w:rFonts w:ascii="Times New Roman" w:eastAsia="Times New Roman" w:hAnsi="Times New Roman" w:cs="Times New Roman"/>
                <w:bCs/>
                <w:color w:val="333333"/>
                <w:sz w:val="24"/>
                <w:szCs w:val="24"/>
              </w:rPr>
            </w:pPr>
            <w:r w:rsidRPr="00796BC3">
              <w:rPr>
                <w:rFonts w:ascii="Times New Roman" w:eastAsia="Times New Roman" w:hAnsi="Times New Roman" w:cs="Times New Roman"/>
                <w:bCs/>
                <w:color w:val="595959" w:themeColor="text1" w:themeTint="A6"/>
                <w:sz w:val="24"/>
                <w:szCs w:val="24"/>
              </w:rPr>
              <w:t>Определение расхода стоимости электроэнергии за месяц</w:t>
            </w:r>
          </w:p>
        </w:tc>
        <w:tc>
          <w:tcPr>
            <w:tcW w:w="944" w:type="dxa"/>
          </w:tcPr>
          <w:p w:rsidR="00043A0D" w:rsidRPr="00E22226" w:rsidRDefault="00043A0D"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043A0D" w:rsidRPr="00E22226" w:rsidRDefault="00A40673"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1нед</w:t>
            </w:r>
            <w:proofErr w:type="gramStart"/>
            <w:r>
              <w:rPr>
                <w:rFonts w:ascii="Times New Roman" w:eastAsia="Times New Roman" w:hAnsi="Times New Roman" w:cs="Times New Roman"/>
                <w:color w:val="333333"/>
                <w:sz w:val="24"/>
                <w:szCs w:val="24"/>
              </w:rPr>
              <w:t>.н</w:t>
            </w:r>
            <w:proofErr w:type="gramEnd"/>
            <w:r>
              <w:rPr>
                <w:rFonts w:ascii="Times New Roman" w:eastAsia="Times New Roman" w:hAnsi="Times New Roman" w:cs="Times New Roman"/>
                <w:color w:val="333333"/>
                <w:sz w:val="24"/>
                <w:szCs w:val="24"/>
              </w:rPr>
              <w:t>ояб.</w:t>
            </w:r>
          </w:p>
        </w:tc>
        <w:tc>
          <w:tcPr>
            <w:tcW w:w="850" w:type="dxa"/>
          </w:tcPr>
          <w:p w:rsidR="00043A0D" w:rsidRPr="00E22226" w:rsidRDefault="00043A0D" w:rsidP="00E22226">
            <w:pPr>
              <w:spacing w:after="0" w:line="240" w:lineRule="auto"/>
              <w:rPr>
                <w:rFonts w:ascii="Times New Roman" w:eastAsia="Times New Roman" w:hAnsi="Times New Roman" w:cs="Times New Roman"/>
                <w:color w:val="333333"/>
                <w:sz w:val="24"/>
                <w:szCs w:val="24"/>
              </w:rPr>
            </w:pPr>
          </w:p>
        </w:tc>
      </w:tr>
      <w:tr w:rsidR="00A654FF" w:rsidRPr="00E22226" w:rsidTr="002735AC">
        <w:tc>
          <w:tcPr>
            <w:tcW w:w="817" w:type="dxa"/>
          </w:tcPr>
          <w:p w:rsidR="00A654FF" w:rsidRPr="000D06DC" w:rsidRDefault="00A654FF" w:rsidP="000D06DC">
            <w:pPr>
              <w:pStyle w:val="a6"/>
              <w:numPr>
                <w:ilvl w:val="0"/>
                <w:numId w:val="39"/>
              </w:numPr>
              <w:spacing w:after="0" w:line="240" w:lineRule="auto"/>
              <w:rPr>
                <w:rFonts w:ascii="Times New Roman" w:hAnsi="Times New Roman" w:cs="Times New Roman"/>
                <w:sz w:val="24"/>
                <w:szCs w:val="24"/>
              </w:rPr>
            </w:pPr>
          </w:p>
        </w:tc>
        <w:tc>
          <w:tcPr>
            <w:tcW w:w="9497" w:type="dxa"/>
          </w:tcPr>
          <w:p w:rsidR="00A654FF" w:rsidRPr="00170AEC" w:rsidRDefault="00A654FF" w:rsidP="00A654FF">
            <w:pPr>
              <w:spacing w:after="0" w:line="240" w:lineRule="auto"/>
              <w:rPr>
                <w:rFonts w:ascii="Times New Roman" w:eastAsia="Times New Roman" w:hAnsi="Times New Roman" w:cs="Times New Roman"/>
                <w:bCs/>
                <w:sz w:val="24"/>
                <w:szCs w:val="24"/>
              </w:rPr>
            </w:pPr>
            <w:r w:rsidRPr="00170AEC">
              <w:rPr>
                <w:rFonts w:ascii="Times New Roman" w:eastAsia="Times New Roman" w:hAnsi="Times New Roman" w:cs="Times New Roman"/>
                <w:bCs/>
                <w:sz w:val="24"/>
                <w:szCs w:val="24"/>
              </w:rPr>
              <w:t xml:space="preserve">Проектирование как сфера профессиональной деятельности. </w:t>
            </w:r>
          </w:p>
          <w:p w:rsidR="00A654FF" w:rsidRPr="0015674D" w:rsidRDefault="00A654FF" w:rsidP="00A654FF">
            <w:pPr>
              <w:spacing w:after="0" w:line="240" w:lineRule="auto"/>
              <w:rPr>
                <w:rFonts w:ascii="Times New Roman" w:eastAsia="Times New Roman" w:hAnsi="Times New Roman" w:cs="Times New Roman"/>
                <w:bCs/>
                <w:sz w:val="24"/>
                <w:szCs w:val="24"/>
              </w:rPr>
            </w:pPr>
            <w:r w:rsidRPr="00170AEC">
              <w:rPr>
                <w:rFonts w:ascii="Times New Roman" w:hAnsi="Times New Roman" w:cs="Times New Roman"/>
                <w:color w:val="404040" w:themeColor="text1" w:themeTint="BF"/>
                <w:sz w:val="24"/>
                <w:szCs w:val="24"/>
              </w:rPr>
              <w:t xml:space="preserve">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w:t>
            </w:r>
            <w:proofErr w:type="spellStart"/>
            <w:r w:rsidRPr="00170AEC">
              <w:rPr>
                <w:rFonts w:ascii="Times New Roman" w:hAnsi="Times New Roman" w:cs="Times New Roman"/>
                <w:color w:val="404040" w:themeColor="text1" w:themeTint="BF"/>
                <w:sz w:val="24"/>
                <w:szCs w:val="24"/>
              </w:rPr>
              <w:t>Фандрайзинг</w:t>
            </w:r>
            <w:proofErr w:type="spellEnd"/>
            <w:r w:rsidRPr="00170AEC">
              <w:rPr>
                <w:rFonts w:ascii="Times New Roman" w:hAnsi="Times New Roman" w:cs="Times New Roman"/>
                <w:color w:val="404040" w:themeColor="text1" w:themeTint="BF"/>
                <w:sz w:val="24"/>
                <w:szCs w:val="24"/>
              </w:rPr>
              <w:t xml:space="preserve">. Специфика </w:t>
            </w:r>
            <w:proofErr w:type="spellStart"/>
            <w:r w:rsidRPr="00170AEC">
              <w:rPr>
                <w:rFonts w:ascii="Times New Roman" w:hAnsi="Times New Roman" w:cs="Times New Roman"/>
                <w:color w:val="404040" w:themeColor="text1" w:themeTint="BF"/>
                <w:sz w:val="24"/>
                <w:szCs w:val="24"/>
              </w:rPr>
              <w:t>фандрайзинга</w:t>
            </w:r>
            <w:proofErr w:type="spellEnd"/>
            <w:r w:rsidRPr="00170AEC">
              <w:rPr>
                <w:rFonts w:ascii="Times New Roman" w:hAnsi="Times New Roman" w:cs="Times New Roman"/>
                <w:color w:val="404040" w:themeColor="text1" w:themeTint="BF"/>
                <w:sz w:val="24"/>
                <w:szCs w:val="24"/>
              </w:rPr>
              <w:t xml:space="preserve"> для разных типов проектов. Способы продвижения продукта на рынке.</w:t>
            </w:r>
          </w:p>
        </w:tc>
        <w:tc>
          <w:tcPr>
            <w:tcW w:w="944" w:type="dxa"/>
          </w:tcPr>
          <w:p w:rsidR="00A654FF" w:rsidRDefault="00A654FF"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A654FF" w:rsidRDefault="00A40673"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w:t>
            </w:r>
            <w:r w:rsidR="00A654FF">
              <w:rPr>
                <w:rFonts w:ascii="Times New Roman" w:eastAsia="Times New Roman" w:hAnsi="Times New Roman" w:cs="Times New Roman"/>
                <w:color w:val="333333"/>
                <w:sz w:val="24"/>
                <w:szCs w:val="24"/>
              </w:rPr>
              <w:t>нед</w:t>
            </w:r>
            <w:proofErr w:type="gramStart"/>
            <w:r w:rsidR="00A654FF">
              <w:rPr>
                <w:rFonts w:ascii="Times New Roman" w:eastAsia="Times New Roman" w:hAnsi="Times New Roman" w:cs="Times New Roman"/>
                <w:color w:val="333333"/>
                <w:sz w:val="24"/>
                <w:szCs w:val="24"/>
              </w:rPr>
              <w:t>.н</w:t>
            </w:r>
            <w:proofErr w:type="gramEnd"/>
            <w:r w:rsidR="00A654FF">
              <w:rPr>
                <w:rFonts w:ascii="Times New Roman" w:eastAsia="Times New Roman" w:hAnsi="Times New Roman" w:cs="Times New Roman"/>
                <w:color w:val="333333"/>
                <w:sz w:val="24"/>
                <w:szCs w:val="24"/>
              </w:rPr>
              <w:t>ояб.</w:t>
            </w:r>
          </w:p>
        </w:tc>
        <w:tc>
          <w:tcPr>
            <w:tcW w:w="850" w:type="dxa"/>
          </w:tcPr>
          <w:p w:rsidR="00A654FF" w:rsidRPr="00E22226" w:rsidRDefault="00A654FF" w:rsidP="00E22226">
            <w:pPr>
              <w:spacing w:after="0" w:line="240" w:lineRule="auto"/>
              <w:rPr>
                <w:rFonts w:ascii="Times New Roman" w:eastAsia="Times New Roman" w:hAnsi="Times New Roman" w:cs="Times New Roman"/>
                <w:color w:val="333333"/>
                <w:sz w:val="24"/>
                <w:szCs w:val="24"/>
              </w:rPr>
            </w:pPr>
          </w:p>
        </w:tc>
      </w:tr>
      <w:tr w:rsidR="00043A0D" w:rsidRPr="00E22226" w:rsidTr="002735AC">
        <w:tc>
          <w:tcPr>
            <w:tcW w:w="817" w:type="dxa"/>
          </w:tcPr>
          <w:p w:rsidR="00043A0D" w:rsidRPr="000D06DC" w:rsidRDefault="00043A0D"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11</w:t>
            </w:r>
          </w:p>
        </w:tc>
        <w:tc>
          <w:tcPr>
            <w:tcW w:w="9497" w:type="dxa"/>
          </w:tcPr>
          <w:p w:rsidR="00043A0D" w:rsidRPr="00E22226" w:rsidRDefault="00043A0D" w:rsidP="00E22226">
            <w:pPr>
              <w:spacing w:after="0" w:line="240" w:lineRule="auto"/>
              <w:rPr>
                <w:rFonts w:ascii="Times New Roman" w:hAnsi="Times New Roman" w:cs="Times New Roman"/>
                <w:sz w:val="24"/>
                <w:szCs w:val="24"/>
              </w:rPr>
            </w:pPr>
            <w:r w:rsidRPr="00E22226">
              <w:rPr>
                <w:rFonts w:ascii="Times New Roman" w:eastAsia="Times New Roman" w:hAnsi="Times New Roman" w:cs="Times New Roman"/>
                <w:bCs/>
                <w:color w:val="333333"/>
                <w:sz w:val="24"/>
                <w:szCs w:val="24"/>
              </w:rPr>
              <w:t xml:space="preserve">Проект </w:t>
            </w:r>
            <w:r w:rsidRPr="00E22226">
              <w:rPr>
                <w:rFonts w:ascii="Times New Roman" w:hAnsi="Times New Roman" w:cs="Times New Roman"/>
                <w:sz w:val="24"/>
                <w:szCs w:val="24"/>
              </w:rPr>
              <w:t>«Дом будущего»</w:t>
            </w:r>
          </w:p>
          <w:p w:rsidR="00043A0D" w:rsidRPr="00E22226" w:rsidRDefault="00043A0D" w:rsidP="00E22226">
            <w:pPr>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Исследовательская и созидательная деятельность. Проектирование как сфера профессиональной деятельности. Последовательность проектирования. Банк идей. Реализация проекта. Оценка проекта.</w:t>
            </w:r>
          </w:p>
          <w:p w:rsidR="00043A0D" w:rsidRPr="00E22226" w:rsidRDefault="00043A0D" w:rsidP="00E22226">
            <w:pPr>
              <w:tabs>
                <w:tab w:val="left" w:pos="1134"/>
              </w:tabs>
              <w:spacing w:after="0" w:line="240" w:lineRule="auto"/>
              <w:rPr>
                <w:rFonts w:ascii="Times New Roman" w:eastAsia="Times New Roman" w:hAnsi="Times New Roman" w:cs="Times New Roman"/>
                <w:bCs/>
                <w:color w:val="333333"/>
                <w:sz w:val="24"/>
                <w:szCs w:val="24"/>
              </w:rPr>
            </w:pPr>
            <w:r w:rsidRPr="00E22226">
              <w:rPr>
                <w:rFonts w:ascii="Times New Roman" w:hAnsi="Times New Roman" w:cs="Times New Roman"/>
                <w:sz w:val="24"/>
                <w:szCs w:val="24"/>
              </w:rPr>
              <w:t xml:space="preserve">Обобщение опыта разработки технологии получения материального и информационного продукта с заданными свойствами. </w:t>
            </w:r>
            <w:r w:rsidRPr="00E22226">
              <w:rPr>
                <w:rFonts w:ascii="Times New Roman" w:eastAsia="Times New Roman" w:hAnsi="Times New Roman" w:cs="Times New Roman"/>
                <w:bCs/>
                <w:color w:val="333333"/>
                <w:sz w:val="24"/>
                <w:szCs w:val="24"/>
              </w:rPr>
              <w:t>Обоснование темы творческого проекта. Поиск и изучение информации, формирование базы данных. Разработка нескольких вариантов решения проблемы, выбор лучшего варианта и подготовка необходимой документации. Выполнение проекта и анализ результатов работы. Оформление пояснительной записки</w:t>
            </w:r>
          </w:p>
        </w:tc>
        <w:tc>
          <w:tcPr>
            <w:tcW w:w="944" w:type="dxa"/>
          </w:tcPr>
          <w:p w:rsidR="00043A0D" w:rsidRPr="00E22226" w:rsidRDefault="00A654FF"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043A0D" w:rsidRPr="00E22226" w:rsidRDefault="00A40673" w:rsidP="00A654FF">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w:t>
            </w:r>
            <w:r w:rsidR="00043A0D">
              <w:rPr>
                <w:rFonts w:ascii="Times New Roman" w:eastAsia="Times New Roman" w:hAnsi="Times New Roman" w:cs="Times New Roman"/>
                <w:color w:val="333333"/>
                <w:sz w:val="24"/>
                <w:szCs w:val="24"/>
              </w:rPr>
              <w:t>нед</w:t>
            </w:r>
            <w:proofErr w:type="gramStart"/>
            <w:r w:rsidR="00043A0D">
              <w:rPr>
                <w:rFonts w:ascii="Times New Roman" w:eastAsia="Times New Roman" w:hAnsi="Times New Roman" w:cs="Times New Roman"/>
                <w:color w:val="333333"/>
                <w:sz w:val="24"/>
                <w:szCs w:val="24"/>
              </w:rPr>
              <w:t>.н</w:t>
            </w:r>
            <w:proofErr w:type="gramEnd"/>
            <w:r w:rsidR="00043A0D">
              <w:rPr>
                <w:rFonts w:ascii="Times New Roman" w:eastAsia="Times New Roman" w:hAnsi="Times New Roman" w:cs="Times New Roman"/>
                <w:color w:val="333333"/>
                <w:sz w:val="24"/>
                <w:szCs w:val="24"/>
              </w:rPr>
              <w:t>ояб.</w:t>
            </w:r>
          </w:p>
        </w:tc>
        <w:tc>
          <w:tcPr>
            <w:tcW w:w="850" w:type="dxa"/>
          </w:tcPr>
          <w:p w:rsidR="00043A0D" w:rsidRPr="00E22226" w:rsidRDefault="00043A0D" w:rsidP="00E22226">
            <w:pPr>
              <w:spacing w:after="0" w:line="240" w:lineRule="auto"/>
              <w:rPr>
                <w:rFonts w:ascii="Times New Roman" w:eastAsia="Times New Roman" w:hAnsi="Times New Roman" w:cs="Times New Roman"/>
                <w:color w:val="333333"/>
                <w:sz w:val="24"/>
                <w:szCs w:val="24"/>
              </w:rPr>
            </w:pPr>
          </w:p>
        </w:tc>
      </w:tr>
      <w:tr w:rsidR="00A654FF" w:rsidRPr="00E22226" w:rsidTr="002735AC">
        <w:tc>
          <w:tcPr>
            <w:tcW w:w="817" w:type="dxa"/>
          </w:tcPr>
          <w:p w:rsidR="00A654FF" w:rsidRPr="000D06DC" w:rsidRDefault="00A654FF"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12</w:t>
            </w:r>
          </w:p>
        </w:tc>
        <w:tc>
          <w:tcPr>
            <w:tcW w:w="9497" w:type="dxa"/>
          </w:tcPr>
          <w:p w:rsidR="00A654FF" w:rsidRPr="00E22226" w:rsidRDefault="00A654FF" w:rsidP="00A654FF">
            <w:pPr>
              <w:spacing w:after="0" w:line="240" w:lineRule="auto"/>
              <w:rPr>
                <w:rFonts w:ascii="Times New Roman" w:hAnsi="Times New Roman" w:cs="Times New Roman"/>
                <w:sz w:val="24"/>
                <w:szCs w:val="24"/>
              </w:rPr>
            </w:pPr>
            <w:r>
              <w:rPr>
                <w:rFonts w:ascii="Times New Roman" w:eastAsia="Times New Roman" w:hAnsi="Times New Roman" w:cs="Times New Roman"/>
                <w:bCs/>
                <w:color w:val="333333"/>
                <w:sz w:val="24"/>
                <w:szCs w:val="24"/>
              </w:rPr>
              <w:t xml:space="preserve">Защита </w:t>
            </w:r>
            <w:r w:rsidRPr="00E22226">
              <w:rPr>
                <w:rFonts w:ascii="Times New Roman" w:eastAsia="Times New Roman" w:hAnsi="Times New Roman" w:cs="Times New Roman"/>
                <w:bCs/>
                <w:color w:val="333333"/>
                <w:sz w:val="24"/>
                <w:szCs w:val="24"/>
              </w:rPr>
              <w:t>проект</w:t>
            </w:r>
            <w:r>
              <w:rPr>
                <w:rFonts w:ascii="Times New Roman" w:eastAsia="Times New Roman" w:hAnsi="Times New Roman" w:cs="Times New Roman"/>
                <w:bCs/>
                <w:color w:val="333333"/>
                <w:sz w:val="24"/>
                <w:szCs w:val="24"/>
              </w:rPr>
              <w:t>а</w:t>
            </w:r>
            <w:r w:rsidRPr="00E22226">
              <w:rPr>
                <w:rFonts w:ascii="Times New Roman" w:eastAsia="Times New Roman" w:hAnsi="Times New Roman" w:cs="Times New Roman"/>
                <w:bCs/>
                <w:color w:val="333333"/>
                <w:sz w:val="24"/>
                <w:szCs w:val="24"/>
              </w:rPr>
              <w:t xml:space="preserve"> </w:t>
            </w:r>
            <w:r w:rsidRPr="00E22226">
              <w:rPr>
                <w:rFonts w:ascii="Times New Roman" w:hAnsi="Times New Roman" w:cs="Times New Roman"/>
                <w:sz w:val="24"/>
                <w:szCs w:val="24"/>
              </w:rPr>
              <w:t>«Дом будущего»</w:t>
            </w:r>
          </w:p>
          <w:p w:rsidR="00A654FF" w:rsidRPr="00E22226" w:rsidRDefault="00A654FF" w:rsidP="00E22226">
            <w:pPr>
              <w:spacing w:after="0" w:line="240" w:lineRule="auto"/>
              <w:rPr>
                <w:rFonts w:ascii="Times New Roman" w:eastAsia="Times New Roman" w:hAnsi="Times New Roman" w:cs="Times New Roman"/>
                <w:bCs/>
                <w:color w:val="333333"/>
                <w:sz w:val="24"/>
                <w:szCs w:val="24"/>
              </w:rPr>
            </w:pPr>
          </w:p>
        </w:tc>
        <w:tc>
          <w:tcPr>
            <w:tcW w:w="944" w:type="dxa"/>
          </w:tcPr>
          <w:p w:rsidR="00A654FF" w:rsidRDefault="00A654FF" w:rsidP="00E22226">
            <w:pPr>
              <w:spacing w:after="0" w:line="240" w:lineRule="auto"/>
              <w:rPr>
                <w:rFonts w:ascii="Times New Roman" w:eastAsia="Times New Roman" w:hAnsi="Times New Roman" w:cs="Times New Roman"/>
                <w:color w:val="333333"/>
                <w:sz w:val="24"/>
                <w:szCs w:val="24"/>
              </w:rPr>
            </w:pPr>
          </w:p>
        </w:tc>
        <w:tc>
          <w:tcPr>
            <w:tcW w:w="1324" w:type="dxa"/>
          </w:tcPr>
          <w:p w:rsidR="00A654FF" w:rsidRDefault="00A40673" w:rsidP="00A654FF">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w:t>
            </w:r>
            <w:r w:rsidR="00A654FF">
              <w:rPr>
                <w:rFonts w:ascii="Times New Roman" w:eastAsia="Times New Roman" w:hAnsi="Times New Roman" w:cs="Times New Roman"/>
                <w:color w:val="333333"/>
                <w:sz w:val="24"/>
                <w:szCs w:val="24"/>
              </w:rPr>
              <w:t>нед</w:t>
            </w:r>
            <w:proofErr w:type="gramStart"/>
            <w:r w:rsidR="00A654FF">
              <w:rPr>
                <w:rFonts w:ascii="Times New Roman" w:eastAsia="Times New Roman" w:hAnsi="Times New Roman" w:cs="Times New Roman"/>
                <w:color w:val="333333"/>
                <w:sz w:val="24"/>
                <w:szCs w:val="24"/>
              </w:rPr>
              <w:t>.н</w:t>
            </w:r>
            <w:proofErr w:type="gramEnd"/>
            <w:r w:rsidR="00A654FF">
              <w:rPr>
                <w:rFonts w:ascii="Times New Roman" w:eastAsia="Times New Roman" w:hAnsi="Times New Roman" w:cs="Times New Roman"/>
                <w:color w:val="333333"/>
                <w:sz w:val="24"/>
                <w:szCs w:val="24"/>
              </w:rPr>
              <w:t>ояб.</w:t>
            </w:r>
          </w:p>
        </w:tc>
        <w:tc>
          <w:tcPr>
            <w:tcW w:w="850" w:type="dxa"/>
          </w:tcPr>
          <w:p w:rsidR="00A654FF" w:rsidRPr="00E22226" w:rsidRDefault="00A654FF"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13</w:t>
            </w:r>
          </w:p>
        </w:tc>
        <w:tc>
          <w:tcPr>
            <w:tcW w:w="9497" w:type="dxa"/>
          </w:tcPr>
          <w:p w:rsidR="009014BB" w:rsidRPr="00796BC3" w:rsidRDefault="009014BB" w:rsidP="00E22226">
            <w:pPr>
              <w:spacing w:after="0" w:line="240" w:lineRule="auto"/>
              <w:rPr>
                <w:rFonts w:ascii="Times New Roman" w:eastAsia="Times New Roman" w:hAnsi="Times New Roman" w:cs="Times New Roman"/>
                <w:bCs/>
                <w:sz w:val="24"/>
                <w:szCs w:val="24"/>
              </w:rPr>
            </w:pPr>
            <w:r w:rsidRPr="00796BC3">
              <w:rPr>
                <w:rFonts w:ascii="Times New Roman" w:eastAsia="Times New Roman" w:hAnsi="Times New Roman" w:cs="Times New Roman"/>
                <w:bCs/>
                <w:sz w:val="24"/>
                <w:szCs w:val="24"/>
              </w:rPr>
              <w:t>Бюджет семьи.</w:t>
            </w:r>
          </w:p>
          <w:p w:rsidR="009014BB" w:rsidRPr="00E22226" w:rsidRDefault="009014BB" w:rsidP="00E22226">
            <w:pPr>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 xml:space="preserve">Источники семейных доходов и бюджет семьи. Способы выявления потребностей семьи. </w:t>
            </w:r>
          </w:p>
          <w:p w:rsidR="009014BB" w:rsidRPr="00E22226" w:rsidRDefault="009014BB" w:rsidP="00E22226">
            <w:pPr>
              <w:spacing w:after="0" w:line="240" w:lineRule="auto"/>
              <w:rPr>
                <w:rFonts w:ascii="Times New Roman" w:eastAsia="Times New Roman" w:hAnsi="Times New Roman" w:cs="Times New Roman"/>
                <w:bCs/>
                <w:i/>
                <w:color w:val="333333"/>
                <w:sz w:val="24"/>
                <w:szCs w:val="24"/>
              </w:rPr>
            </w:pPr>
            <w:r w:rsidRPr="00E22226">
              <w:rPr>
                <w:rFonts w:ascii="Times New Roman" w:eastAsia="Times New Roman" w:hAnsi="Times New Roman" w:cs="Times New Roman"/>
                <w:bCs/>
                <w:i/>
                <w:color w:val="333333"/>
                <w:sz w:val="24"/>
                <w:szCs w:val="24"/>
              </w:rPr>
              <w:t>Практическая работа.</w:t>
            </w:r>
          </w:p>
          <w:p w:rsidR="009014BB" w:rsidRPr="00E22226" w:rsidRDefault="009014BB" w:rsidP="00E22226">
            <w:pPr>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Оценка имеющихся и возможных источников доходов семьи. Анализ потребностей членов семьи.</w:t>
            </w:r>
          </w:p>
        </w:tc>
        <w:tc>
          <w:tcPr>
            <w:tcW w:w="944"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Pr="00E22226" w:rsidRDefault="00A40673"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r w:rsidR="006F5A21">
              <w:rPr>
                <w:rFonts w:ascii="Times New Roman" w:eastAsia="Times New Roman" w:hAnsi="Times New Roman" w:cs="Times New Roman"/>
                <w:color w:val="333333"/>
                <w:sz w:val="24"/>
                <w:szCs w:val="24"/>
              </w:rPr>
              <w:t>нед</w:t>
            </w:r>
            <w:proofErr w:type="gramStart"/>
            <w:r w:rsidR="006F5A21">
              <w:rPr>
                <w:rFonts w:ascii="Times New Roman" w:eastAsia="Times New Roman" w:hAnsi="Times New Roman" w:cs="Times New Roman"/>
                <w:color w:val="333333"/>
                <w:sz w:val="24"/>
                <w:szCs w:val="24"/>
              </w:rPr>
              <w:t>.д</w:t>
            </w:r>
            <w:proofErr w:type="gramEnd"/>
            <w:r w:rsidR="006F5A21">
              <w:rPr>
                <w:rFonts w:ascii="Times New Roman" w:eastAsia="Times New Roman" w:hAnsi="Times New Roman" w:cs="Times New Roman"/>
                <w:color w:val="333333"/>
                <w:sz w:val="24"/>
                <w:szCs w:val="24"/>
              </w:rPr>
              <w:t>ек</w:t>
            </w:r>
            <w:r w:rsidR="00A654FF">
              <w:rPr>
                <w:rFonts w:ascii="Times New Roman" w:eastAsia="Times New Roman" w:hAnsi="Times New Roman" w:cs="Times New Roman"/>
                <w:color w:val="333333"/>
                <w:sz w:val="24"/>
                <w:szCs w:val="24"/>
              </w:rPr>
              <w:t>.</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14</w:t>
            </w:r>
          </w:p>
        </w:tc>
        <w:tc>
          <w:tcPr>
            <w:tcW w:w="9497" w:type="dxa"/>
          </w:tcPr>
          <w:p w:rsidR="009014BB" w:rsidRDefault="009014BB" w:rsidP="00E2222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Информация о товарах.</w:t>
            </w:r>
          </w:p>
          <w:p w:rsidR="009014BB" w:rsidRPr="00B86A30" w:rsidRDefault="009014BB" w:rsidP="00B86A30">
            <w:pPr>
              <w:spacing w:after="0" w:line="240" w:lineRule="auto"/>
              <w:rPr>
                <w:rFonts w:ascii="Times New Roman" w:eastAsia="Times New Roman" w:hAnsi="Times New Roman" w:cs="Times New Roman"/>
                <w:bCs/>
                <w:color w:val="404040" w:themeColor="text1" w:themeTint="BF"/>
                <w:sz w:val="24"/>
                <w:szCs w:val="24"/>
              </w:rPr>
            </w:pPr>
            <w:r w:rsidRPr="00B86A30">
              <w:rPr>
                <w:rFonts w:ascii="Times New Roman" w:eastAsia="Times New Roman" w:hAnsi="Times New Roman" w:cs="Times New Roman"/>
                <w:bCs/>
                <w:color w:val="404040" w:themeColor="text1" w:themeTint="BF"/>
                <w:sz w:val="24"/>
                <w:szCs w:val="24"/>
              </w:rPr>
              <w:t>Понятие «товар», «цен</w:t>
            </w:r>
            <w:r>
              <w:rPr>
                <w:rFonts w:ascii="Times New Roman" w:eastAsia="Times New Roman" w:hAnsi="Times New Roman" w:cs="Times New Roman"/>
                <w:bCs/>
                <w:color w:val="404040" w:themeColor="text1" w:themeTint="BF"/>
                <w:sz w:val="24"/>
                <w:szCs w:val="24"/>
              </w:rPr>
              <w:t xml:space="preserve">ник », «этикетка», «штрих-код». </w:t>
            </w:r>
            <w:r w:rsidRPr="00E22226">
              <w:rPr>
                <w:rFonts w:ascii="Times New Roman" w:eastAsia="Times New Roman" w:hAnsi="Times New Roman" w:cs="Times New Roman"/>
                <w:bCs/>
                <w:color w:val="333333"/>
                <w:sz w:val="24"/>
                <w:szCs w:val="24"/>
              </w:rPr>
              <w:t xml:space="preserve">Потребительские качества товаров и услуг. Способы защиты прав потребителей. </w:t>
            </w:r>
          </w:p>
          <w:p w:rsidR="009014BB" w:rsidRPr="009E5CCB" w:rsidRDefault="009014BB" w:rsidP="009E5CCB">
            <w:pPr>
              <w:spacing w:after="0" w:line="240" w:lineRule="auto"/>
              <w:rPr>
                <w:rFonts w:ascii="Times New Roman" w:eastAsia="Times New Roman" w:hAnsi="Times New Roman" w:cs="Times New Roman"/>
                <w:bCs/>
                <w:color w:val="404040" w:themeColor="text1" w:themeTint="BF"/>
                <w:sz w:val="24"/>
                <w:szCs w:val="24"/>
              </w:rPr>
            </w:pPr>
            <w:r w:rsidRPr="009E5CCB">
              <w:rPr>
                <w:rFonts w:ascii="Times New Roman" w:eastAsia="Times New Roman" w:hAnsi="Times New Roman" w:cs="Times New Roman"/>
                <w:bCs/>
                <w:i/>
                <w:color w:val="404040" w:themeColor="text1" w:themeTint="BF"/>
                <w:sz w:val="24"/>
                <w:szCs w:val="24"/>
              </w:rPr>
              <w:t>Практическая работа</w:t>
            </w:r>
            <w:r w:rsidRPr="009E5CCB">
              <w:rPr>
                <w:rFonts w:ascii="Times New Roman" w:eastAsia="Times New Roman" w:hAnsi="Times New Roman" w:cs="Times New Roman"/>
                <w:bCs/>
                <w:color w:val="404040" w:themeColor="text1" w:themeTint="BF"/>
                <w:sz w:val="24"/>
                <w:szCs w:val="24"/>
              </w:rPr>
              <w:t xml:space="preserve"> </w:t>
            </w:r>
          </w:p>
          <w:p w:rsidR="009014BB" w:rsidRPr="00E22226" w:rsidRDefault="009014BB" w:rsidP="00E22226">
            <w:pPr>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Анализ качества и потребительских свойств товаров. Изучение отдельных положений законодате</w:t>
            </w:r>
            <w:r>
              <w:rPr>
                <w:rFonts w:ascii="Times New Roman" w:eastAsia="Times New Roman" w:hAnsi="Times New Roman" w:cs="Times New Roman"/>
                <w:bCs/>
                <w:color w:val="333333"/>
                <w:sz w:val="24"/>
                <w:szCs w:val="24"/>
              </w:rPr>
              <w:t xml:space="preserve">льства по правам потребителей. </w:t>
            </w:r>
            <w:r w:rsidRPr="00B86A30">
              <w:rPr>
                <w:rFonts w:ascii="Times New Roman" w:eastAsia="Times New Roman" w:hAnsi="Times New Roman" w:cs="Times New Roman"/>
                <w:bCs/>
                <w:color w:val="404040" w:themeColor="text1" w:themeTint="BF"/>
                <w:sz w:val="24"/>
                <w:szCs w:val="24"/>
              </w:rPr>
              <w:t>И</w:t>
            </w:r>
            <w:r>
              <w:rPr>
                <w:rFonts w:ascii="Times New Roman" w:eastAsia="Times New Roman" w:hAnsi="Times New Roman" w:cs="Times New Roman"/>
                <w:bCs/>
                <w:color w:val="404040" w:themeColor="text1" w:themeTint="BF"/>
                <w:sz w:val="24"/>
                <w:szCs w:val="24"/>
              </w:rPr>
              <w:t>сследование сертификата соответ</w:t>
            </w:r>
            <w:r w:rsidRPr="00B86A30">
              <w:rPr>
                <w:rFonts w:ascii="Times New Roman" w:eastAsia="Times New Roman" w:hAnsi="Times New Roman" w:cs="Times New Roman"/>
                <w:bCs/>
                <w:color w:val="404040" w:themeColor="text1" w:themeTint="BF"/>
                <w:sz w:val="24"/>
                <w:szCs w:val="24"/>
              </w:rPr>
              <w:t>ствия.</w:t>
            </w:r>
          </w:p>
        </w:tc>
        <w:tc>
          <w:tcPr>
            <w:tcW w:w="944"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Pr="00E22226" w:rsidRDefault="00A40673"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w:t>
            </w:r>
            <w:r w:rsidR="009014BB">
              <w:rPr>
                <w:rFonts w:ascii="Times New Roman" w:eastAsia="Times New Roman" w:hAnsi="Times New Roman" w:cs="Times New Roman"/>
                <w:color w:val="333333"/>
                <w:sz w:val="24"/>
                <w:szCs w:val="24"/>
              </w:rPr>
              <w:t>нед</w:t>
            </w:r>
            <w:proofErr w:type="gramStart"/>
            <w:r w:rsidR="009014BB">
              <w:rPr>
                <w:rFonts w:ascii="Times New Roman" w:eastAsia="Times New Roman" w:hAnsi="Times New Roman" w:cs="Times New Roman"/>
                <w:color w:val="333333"/>
                <w:sz w:val="24"/>
                <w:szCs w:val="24"/>
              </w:rPr>
              <w:t>.д</w:t>
            </w:r>
            <w:proofErr w:type="gramEnd"/>
            <w:r w:rsidR="009014BB">
              <w:rPr>
                <w:rFonts w:ascii="Times New Roman" w:eastAsia="Times New Roman" w:hAnsi="Times New Roman" w:cs="Times New Roman"/>
                <w:color w:val="333333"/>
                <w:sz w:val="24"/>
                <w:szCs w:val="24"/>
              </w:rPr>
              <w:t>ек.</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1</w:t>
            </w:r>
            <w:r w:rsidRPr="000D06DC">
              <w:rPr>
                <w:rFonts w:ascii="Times New Roman" w:hAnsi="Times New Roman" w:cs="Times New Roman"/>
                <w:sz w:val="24"/>
                <w:szCs w:val="24"/>
              </w:rPr>
              <w:lastRenderedPageBreak/>
              <w:t>5</w:t>
            </w:r>
          </w:p>
        </w:tc>
        <w:tc>
          <w:tcPr>
            <w:tcW w:w="9497" w:type="dxa"/>
          </w:tcPr>
          <w:p w:rsidR="009014BB" w:rsidRDefault="009014BB" w:rsidP="00E22226">
            <w:pPr>
              <w:spacing w:after="0" w:line="240" w:lineRule="auto"/>
              <w:rPr>
                <w:rFonts w:ascii="Times New Roman" w:eastAsia="Times New Roman" w:hAnsi="Times New Roman" w:cs="Times New Roman"/>
                <w:bCs/>
                <w:sz w:val="24"/>
                <w:szCs w:val="24"/>
              </w:rPr>
            </w:pPr>
            <w:r w:rsidRPr="009E5CCB">
              <w:rPr>
                <w:rFonts w:ascii="Times New Roman" w:eastAsia="Times New Roman" w:hAnsi="Times New Roman" w:cs="Times New Roman"/>
                <w:bCs/>
                <w:sz w:val="24"/>
                <w:szCs w:val="24"/>
              </w:rPr>
              <w:lastRenderedPageBreak/>
              <w:t>Технологи</w:t>
            </w:r>
            <w:r>
              <w:rPr>
                <w:rFonts w:ascii="Times New Roman" w:eastAsia="Times New Roman" w:hAnsi="Times New Roman" w:cs="Times New Roman"/>
                <w:bCs/>
                <w:sz w:val="24"/>
                <w:szCs w:val="24"/>
              </w:rPr>
              <w:t>и построения семейного бюджета.</w:t>
            </w:r>
          </w:p>
          <w:p w:rsidR="009014BB" w:rsidRDefault="009014BB" w:rsidP="007D4F54">
            <w:pPr>
              <w:spacing w:line="240" w:lineRule="auto"/>
              <w:ind w:left="34"/>
              <w:rPr>
                <w:rFonts w:eastAsia="Times New Roman"/>
                <w:lang w:eastAsia="ru-RU"/>
              </w:rPr>
            </w:pPr>
            <w:r w:rsidRPr="00E22226">
              <w:rPr>
                <w:rFonts w:ascii="Times New Roman" w:eastAsia="Times New Roman" w:hAnsi="Times New Roman" w:cs="Times New Roman"/>
                <w:bCs/>
                <w:color w:val="333333"/>
                <w:sz w:val="24"/>
                <w:szCs w:val="24"/>
              </w:rPr>
              <w:lastRenderedPageBreak/>
              <w:t>Доходы и расходы семьи. Технология совершения покупок</w:t>
            </w:r>
            <w:r>
              <w:rPr>
                <w:rFonts w:ascii="Times New Roman" w:eastAsia="Times New Roman" w:hAnsi="Times New Roman" w:cs="Times New Roman"/>
                <w:bCs/>
                <w:color w:val="333333"/>
                <w:sz w:val="24"/>
                <w:szCs w:val="24"/>
              </w:rPr>
              <w:t>.</w:t>
            </w:r>
            <w:r>
              <w:rPr>
                <w:rFonts w:ascii="Times New Roman" w:eastAsia="Times New Roman" w:hAnsi="Times New Roman" w:cs="Times New Roman"/>
                <w:bCs/>
                <w:color w:val="404040" w:themeColor="text1" w:themeTint="BF"/>
                <w:sz w:val="24"/>
                <w:szCs w:val="24"/>
              </w:rPr>
              <w:t xml:space="preserve"> </w:t>
            </w:r>
            <w:r w:rsidRPr="007D4F54">
              <w:rPr>
                <w:rFonts w:ascii="Times New Roman" w:hAnsi="Times New Roman" w:cs="Times New Roman"/>
                <w:color w:val="404040" w:themeColor="text1" w:themeTint="BF"/>
                <w:sz w:val="24"/>
              </w:rPr>
              <w:t>Способы сбережения.</w:t>
            </w:r>
          </w:p>
          <w:p w:rsidR="009014BB" w:rsidRPr="00043A0D" w:rsidRDefault="009014BB" w:rsidP="00043A0D">
            <w:pPr>
              <w:spacing w:line="240" w:lineRule="auto"/>
              <w:ind w:left="34"/>
              <w:rPr>
                <w:rFonts w:eastAsia="Times New Roman"/>
                <w:lang w:eastAsia="ru-RU"/>
              </w:rPr>
            </w:pPr>
            <w:r w:rsidRPr="00E22226">
              <w:rPr>
                <w:rFonts w:ascii="Times New Roman" w:eastAsia="Times New Roman" w:hAnsi="Times New Roman" w:cs="Times New Roman"/>
                <w:bCs/>
                <w:i/>
                <w:color w:val="333333"/>
                <w:sz w:val="24"/>
                <w:szCs w:val="24"/>
              </w:rPr>
              <w:t>Практическая работа.</w:t>
            </w:r>
            <w:r>
              <w:rPr>
                <w:rFonts w:eastAsia="Times New Roman"/>
                <w:lang w:eastAsia="ru-RU"/>
              </w:rPr>
              <w:t xml:space="preserve"> </w:t>
            </w:r>
            <w:r w:rsidRPr="00E22226">
              <w:rPr>
                <w:rFonts w:ascii="Times New Roman" w:eastAsia="Times New Roman" w:hAnsi="Times New Roman" w:cs="Times New Roman"/>
                <w:bCs/>
                <w:color w:val="333333"/>
                <w:sz w:val="24"/>
                <w:szCs w:val="24"/>
              </w:rPr>
              <w:t>Планирование недельных, месячных и годовых расходов семьи с учетом ее состава. Изучение цен на рынке</w:t>
            </w:r>
            <w:r>
              <w:rPr>
                <w:rFonts w:ascii="Times New Roman" w:eastAsia="Times New Roman" w:hAnsi="Times New Roman" w:cs="Times New Roman"/>
                <w:bCs/>
                <w:color w:val="333333"/>
                <w:sz w:val="24"/>
                <w:szCs w:val="24"/>
              </w:rPr>
              <w:t xml:space="preserve"> товаров и услуг в целях </w:t>
            </w:r>
            <w:proofErr w:type="spellStart"/>
            <w:r>
              <w:rPr>
                <w:rFonts w:ascii="Times New Roman" w:eastAsia="Times New Roman" w:hAnsi="Times New Roman" w:cs="Times New Roman"/>
                <w:bCs/>
                <w:color w:val="333333"/>
                <w:sz w:val="24"/>
                <w:szCs w:val="24"/>
              </w:rPr>
              <w:t>минимал</w:t>
            </w:r>
            <w:r w:rsidRPr="00E22226">
              <w:rPr>
                <w:rFonts w:ascii="Times New Roman" w:eastAsia="Times New Roman" w:hAnsi="Times New Roman" w:cs="Times New Roman"/>
                <w:bCs/>
                <w:color w:val="333333"/>
                <w:sz w:val="24"/>
                <w:szCs w:val="24"/>
              </w:rPr>
              <w:t>изации</w:t>
            </w:r>
            <w:proofErr w:type="spellEnd"/>
            <w:r w:rsidRPr="00E22226">
              <w:rPr>
                <w:rFonts w:ascii="Times New Roman" w:eastAsia="Times New Roman" w:hAnsi="Times New Roman" w:cs="Times New Roman"/>
                <w:bCs/>
                <w:color w:val="333333"/>
                <w:sz w:val="24"/>
                <w:szCs w:val="24"/>
              </w:rPr>
              <w:t xml:space="preserve"> расходов в бюджете семьи.</w:t>
            </w:r>
            <w:r w:rsidRPr="00B86A30">
              <w:rPr>
                <w:rFonts w:ascii="Times New Roman" w:eastAsia="Times New Roman" w:hAnsi="Times New Roman" w:cs="Times New Roman"/>
                <w:bCs/>
                <w:color w:val="404040" w:themeColor="text1" w:themeTint="BF"/>
                <w:sz w:val="24"/>
                <w:szCs w:val="24"/>
              </w:rPr>
              <w:t xml:space="preserve"> </w:t>
            </w:r>
          </w:p>
        </w:tc>
        <w:tc>
          <w:tcPr>
            <w:tcW w:w="944" w:type="dxa"/>
          </w:tcPr>
          <w:p w:rsidR="009014BB"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1</w:t>
            </w:r>
          </w:p>
        </w:tc>
        <w:tc>
          <w:tcPr>
            <w:tcW w:w="1324" w:type="dxa"/>
          </w:tcPr>
          <w:p w:rsidR="009014BB" w:rsidRDefault="00A40673"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w:t>
            </w:r>
            <w:r w:rsidR="009014BB">
              <w:rPr>
                <w:rFonts w:ascii="Times New Roman" w:eastAsia="Times New Roman" w:hAnsi="Times New Roman" w:cs="Times New Roman"/>
                <w:color w:val="333333"/>
                <w:sz w:val="24"/>
                <w:szCs w:val="24"/>
              </w:rPr>
              <w:t>нед</w:t>
            </w:r>
            <w:proofErr w:type="gramStart"/>
            <w:r w:rsidR="009014BB">
              <w:rPr>
                <w:rFonts w:ascii="Times New Roman" w:eastAsia="Times New Roman" w:hAnsi="Times New Roman" w:cs="Times New Roman"/>
                <w:color w:val="333333"/>
                <w:sz w:val="24"/>
                <w:szCs w:val="24"/>
              </w:rPr>
              <w:t>.д</w:t>
            </w:r>
            <w:proofErr w:type="gramEnd"/>
            <w:r w:rsidR="009014BB">
              <w:rPr>
                <w:rFonts w:ascii="Times New Roman" w:eastAsia="Times New Roman" w:hAnsi="Times New Roman" w:cs="Times New Roman"/>
                <w:color w:val="333333"/>
                <w:sz w:val="24"/>
                <w:szCs w:val="24"/>
              </w:rPr>
              <w:t>ек.</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lastRenderedPageBreak/>
              <w:t>16</w:t>
            </w:r>
          </w:p>
        </w:tc>
        <w:tc>
          <w:tcPr>
            <w:tcW w:w="9497" w:type="dxa"/>
          </w:tcPr>
          <w:p w:rsidR="009014BB" w:rsidRDefault="009014BB" w:rsidP="00D56086">
            <w:pPr>
              <w:spacing w:after="0" w:line="240" w:lineRule="auto"/>
              <w:rPr>
                <w:rFonts w:ascii="Times New Roman" w:eastAsia="Times New Roman" w:hAnsi="Times New Roman" w:cs="Times New Roman"/>
                <w:bCs/>
                <w:color w:val="333333"/>
                <w:sz w:val="24"/>
                <w:szCs w:val="24"/>
              </w:rPr>
            </w:pPr>
            <w:r w:rsidRPr="00D56086">
              <w:rPr>
                <w:rFonts w:ascii="Times New Roman" w:eastAsia="Times New Roman" w:hAnsi="Times New Roman" w:cs="Times New Roman"/>
                <w:bCs/>
                <w:sz w:val="24"/>
                <w:szCs w:val="24"/>
              </w:rPr>
              <w:t>Технология ведения бизнеса</w:t>
            </w:r>
            <w:r>
              <w:rPr>
                <w:rFonts w:ascii="Times New Roman" w:eastAsia="Times New Roman" w:hAnsi="Times New Roman" w:cs="Times New Roman"/>
                <w:bCs/>
                <w:color w:val="333333"/>
                <w:sz w:val="24"/>
                <w:szCs w:val="24"/>
              </w:rPr>
              <w:t>.</w:t>
            </w:r>
          </w:p>
          <w:p w:rsidR="009014BB" w:rsidRDefault="009014BB" w:rsidP="00D56086">
            <w:pPr>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Оценка возможностей предпринимательской деятельности для пополнения семейного бюджета</w:t>
            </w:r>
            <w:r>
              <w:rPr>
                <w:rFonts w:ascii="Times New Roman" w:eastAsia="Times New Roman" w:hAnsi="Times New Roman" w:cs="Times New Roman"/>
                <w:bCs/>
                <w:color w:val="333333"/>
                <w:sz w:val="24"/>
                <w:szCs w:val="24"/>
              </w:rPr>
              <w:t>.</w:t>
            </w:r>
          </w:p>
          <w:p w:rsidR="009014BB" w:rsidRPr="00170AEC" w:rsidRDefault="009014BB" w:rsidP="00D56086">
            <w:pPr>
              <w:spacing w:after="0" w:line="240" w:lineRule="auto"/>
              <w:rPr>
                <w:rFonts w:ascii="Times New Roman" w:eastAsia="Times New Roman" w:hAnsi="Times New Roman" w:cs="Times New Roman"/>
                <w:bCs/>
                <w:color w:val="595959" w:themeColor="text1" w:themeTint="A6"/>
                <w:sz w:val="24"/>
                <w:szCs w:val="24"/>
              </w:rPr>
            </w:pPr>
            <w:r w:rsidRPr="00170AEC">
              <w:rPr>
                <w:rFonts w:ascii="Times New Roman" w:hAnsi="Times New Roman" w:cs="Times New Roman"/>
                <w:color w:val="595959" w:themeColor="text1" w:themeTint="A6"/>
                <w:sz w:val="24"/>
                <w:szCs w:val="24"/>
              </w:rPr>
              <w:t>Сегментация рынка. Позиционирование продукта. Маркетинговый план. Опыт проектирования, конструирования, моделирования.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9014BB" w:rsidRPr="00E22226" w:rsidRDefault="009014BB" w:rsidP="00D56086">
            <w:pPr>
              <w:spacing w:after="0" w:line="240" w:lineRule="auto"/>
              <w:rPr>
                <w:rFonts w:ascii="Times New Roman" w:eastAsia="Times New Roman" w:hAnsi="Times New Roman" w:cs="Times New Roman"/>
                <w:bCs/>
                <w:i/>
                <w:color w:val="333333"/>
                <w:sz w:val="24"/>
                <w:szCs w:val="24"/>
              </w:rPr>
            </w:pPr>
            <w:r w:rsidRPr="00E22226">
              <w:rPr>
                <w:rFonts w:ascii="Times New Roman" w:eastAsia="Times New Roman" w:hAnsi="Times New Roman" w:cs="Times New Roman"/>
                <w:bCs/>
                <w:i/>
                <w:color w:val="333333"/>
                <w:sz w:val="24"/>
                <w:szCs w:val="24"/>
              </w:rPr>
              <w:t>Практическая работа.</w:t>
            </w:r>
          </w:p>
          <w:p w:rsidR="009014BB" w:rsidRPr="00E22226" w:rsidRDefault="009014BB" w:rsidP="00B86A30">
            <w:pPr>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Планирование возможной индивидуальной трудовой деятельности: обоснование объектов и услуг, примерная оценка доходности предприятия.</w:t>
            </w:r>
          </w:p>
        </w:tc>
        <w:tc>
          <w:tcPr>
            <w:tcW w:w="944"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Pr="00E22226" w:rsidRDefault="00A40673"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w:t>
            </w:r>
            <w:r w:rsidR="009014BB">
              <w:rPr>
                <w:rFonts w:ascii="Times New Roman" w:eastAsia="Times New Roman" w:hAnsi="Times New Roman" w:cs="Times New Roman"/>
                <w:color w:val="333333"/>
                <w:sz w:val="24"/>
                <w:szCs w:val="24"/>
              </w:rPr>
              <w:t>нед</w:t>
            </w:r>
            <w:proofErr w:type="gramStart"/>
            <w:r w:rsidR="009014BB">
              <w:rPr>
                <w:rFonts w:ascii="Times New Roman" w:eastAsia="Times New Roman" w:hAnsi="Times New Roman" w:cs="Times New Roman"/>
                <w:color w:val="333333"/>
                <w:sz w:val="24"/>
                <w:szCs w:val="24"/>
              </w:rPr>
              <w:t>.д</w:t>
            </w:r>
            <w:proofErr w:type="gramEnd"/>
            <w:r w:rsidR="009014BB">
              <w:rPr>
                <w:rFonts w:ascii="Times New Roman" w:eastAsia="Times New Roman" w:hAnsi="Times New Roman" w:cs="Times New Roman"/>
                <w:color w:val="333333"/>
                <w:sz w:val="24"/>
                <w:szCs w:val="24"/>
              </w:rPr>
              <w:t>ек.</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17</w:t>
            </w:r>
          </w:p>
        </w:tc>
        <w:tc>
          <w:tcPr>
            <w:tcW w:w="9497" w:type="dxa"/>
          </w:tcPr>
          <w:p w:rsidR="009014BB" w:rsidRPr="00E22226" w:rsidRDefault="009014BB" w:rsidP="00E22226">
            <w:pPr>
              <w:shd w:val="clear" w:color="auto" w:fill="FFFFFF" w:themeFill="background1"/>
              <w:spacing w:after="0" w:line="240" w:lineRule="auto"/>
              <w:rPr>
                <w:rFonts w:ascii="Times New Roman" w:hAnsi="Times New Roman" w:cs="Times New Roman"/>
                <w:sz w:val="24"/>
                <w:szCs w:val="24"/>
              </w:rPr>
            </w:pPr>
            <w:r w:rsidRPr="00E22226">
              <w:rPr>
                <w:rFonts w:ascii="Times New Roman" w:eastAsia="Times New Roman" w:hAnsi="Times New Roman" w:cs="Times New Roman"/>
                <w:bCs/>
                <w:color w:val="333333"/>
                <w:sz w:val="24"/>
                <w:szCs w:val="24"/>
              </w:rPr>
              <w:t xml:space="preserve">Проект </w:t>
            </w:r>
            <w:r w:rsidRPr="00E22226">
              <w:rPr>
                <w:rFonts w:ascii="Times New Roman" w:hAnsi="Times New Roman" w:cs="Times New Roman"/>
                <w:sz w:val="24"/>
                <w:szCs w:val="24"/>
              </w:rPr>
              <w:t>«</w:t>
            </w:r>
            <w:r w:rsidRPr="00E22226">
              <w:rPr>
                <w:rFonts w:ascii="Times New Roman" w:hAnsi="Times New Roman" w:cs="Times New Roman"/>
                <w:sz w:val="24"/>
                <w:szCs w:val="24"/>
                <w:shd w:val="clear" w:color="auto" w:fill="F8F8F8"/>
              </w:rPr>
              <w:t>Семейный бюджет</w:t>
            </w:r>
            <w:r w:rsidRPr="00E22226">
              <w:rPr>
                <w:rFonts w:ascii="Times New Roman" w:hAnsi="Times New Roman" w:cs="Times New Roman"/>
                <w:sz w:val="24"/>
                <w:szCs w:val="24"/>
              </w:rPr>
              <w:t>»</w:t>
            </w:r>
          </w:p>
          <w:p w:rsidR="009014BB" w:rsidRPr="0087640A" w:rsidRDefault="009014BB" w:rsidP="00E22226">
            <w:pPr>
              <w:spacing w:after="0" w:line="240" w:lineRule="auto"/>
              <w:rPr>
                <w:rFonts w:ascii="Times New Roman" w:eastAsia="Times New Roman" w:hAnsi="Times New Roman" w:cs="Times New Roman"/>
                <w:bCs/>
                <w:color w:val="404040" w:themeColor="text1" w:themeTint="BF"/>
                <w:sz w:val="24"/>
                <w:szCs w:val="24"/>
              </w:rPr>
            </w:pPr>
            <w:r w:rsidRPr="0087640A">
              <w:rPr>
                <w:rFonts w:ascii="Times New Roman" w:eastAsia="Times New Roman" w:hAnsi="Times New Roman" w:cs="Times New Roman"/>
                <w:bCs/>
                <w:color w:val="404040" w:themeColor="text1" w:themeTint="BF"/>
                <w:sz w:val="24"/>
                <w:szCs w:val="24"/>
              </w:rPr>
              <w:t>Исследовательская и созидательная деятельность. Проектирование как сфера профессиональной деятельности. Последовательность проектирования. Банк идей. Реализация проекта. Оценка проекта.</w:t>
            </w:r>
          </w:p>
          <w:p w:rsidR="009014BB" w:rsidRPr="0087640A" w:rsidRDefault="009014BB" w:rsidP="00E22226">
            <w:pPr>
              <w:spacing w:after="0" w:line="240" w:lineRule="auto"/>
              <w:rPr>
                <w:rFonts w:ascii="Times New Roman" w:eastAsia="Times New Roman" w:hAnsi="Times New Roman" w:cs="Times New Roman"/>
                <w:bCs/>
                <w:color w:val="404040" w:themeColor="text1" w:themeTint="BF"/>
                <w:sz w:val="24"/>
                <w:szCs w:val="24"/>
              </w:rPr>
            </w:pPr>
            <w:r w:rsidRPr="0087640A">
              <w:rPr>
                <w:rFonts w:ascii="Times New Roman" w:hAnsi="Times New Roman" w:cs="Times New Roman"/>
                <w:color w:val="404040" w:themeColor="text1" w:themeTint="BF"/>
                <w:sz w:val="24"/>
                <w:szCs w:val="24"/>
              </w:rPr>
              <w:t>Обобщение опыта разработки технологии получения материального и информационного продукта с заданными свойствами</w:t>
            </w:r>
          </w:p>
          <w:p w:rsidR="009014BB" w:rsidRPr="009E5CCB" w:rsidRDefault="009014BB" w:rsidP="00D56086">
            <w:pPr>
              <w:spacing w:after="0" w:line="240" w:lineRule="auto"/>
              <w:rPr>
                <w:rFonts w:ascii="Times New Roman" w:eastAsia="Times New Roman" w:hAnsi="Times New Roman" w:cs="Times New Roman"/>
                <w:bCs/>
                <w:sz w:val="24"/>
                <w:szCs w:val="24"/>
              </w:rPr>
            </w:pPr>
            <w:r w:rsidRPr="0087640A">
              <w:rPr>
                <w:rFonts w:ascii="Times New Roman" w:eastAsia="Times New Roman" w:hAnsi="Times New Roman" w:cs="Times New Roman"/>
                <w:bCs/>
                <w:color w:val="404040" w:themeColor="text1" w:themeTint="BF"/>
                <w:sz w:val="24"/>
                <w:szCs w:val="24"/>
              </w:rPr>
              <w:t xml:space="preserve">Обоснование темы творческого проекта. Поиск и изучение информации, формирование базы данных. Разработка нескольких вариантов решения проблемы, выбор лучшего варианта и подготовка необходимой документации. Выполнение проекта и анализ результатов работы. Оформление пояснительной записки.  </w:t>
            </w:r>
          </w:p>
        </w:tc>
        <w:tc>
          <w:tcPr>
            <w:tcW w:w="944" w:type="dxa"/>
          </w:tcPr>
          <w:p w:rsidR="009014BB" w:rsidRPr="00E22226" w:rsidRDefault="0060225E"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Pr="00E22226" w:rsidRDefault="00A40673" w:rsidP="000D06DC">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w:t>
            </w:r>
            <w:r w:rsidR="009014BB">
              <w:rPr>
                <w:rFonts w:ascii="Times New Roman" w:eastAsia="Times New Roman" w:hAnsi="Times New Roman" w:cs="Times New Roman"/>
                <w:color w:val="333333"/>
                <w:sz w:val="24"/>
                <w:szCs w:val="24"/>
              </w:rPr>
              <w:t>нед.</w:t>
            </w:r>
            <w:r w:rsidR="00D47160">
              <w:rPr>
                <w:rFonts w:ascii="Times New Roman" w:eastAsia="Times New Roman" w:hAnsi="Times New Roman" w:cs="Times New Roman"/>
                <w:color w:val="333333"/>
                <w:sz w:val="24"/>
                <w:szCs w:val="24"/>
              </w:rPr>
              <w:t>янв</w:t>
            </w:r>
            <w:r w:rsidR="009014BB">
              <w:rPr>
                <w:rFonts w:ascii="Times New Roman" w:eastAsia="Times New Roman" w:hAnsi="Times New Roman" w:cs="Times New Roman"/>
                <w:color w:val="333333"/>
                <w:sz w:val="24"/>
                <w:szCs w:val="24"/>
              </w:rPr>
              <w:t>.</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18</w:t>
            </w:r>
          </w:p>
        </w:tc>
        <w:tc>
          <w:tcPr>
            <w:tcW w:w="9497" w:type="dxa"/>
          </w:tcPr>
          <w:p w:rsidR="009014BB" w:rsidRDefault="009014BB" w:rsidP="00A10098">
            <w:pPr>
              <w:spacing w:after="0" w:line="240" w:lineRule="auto"/>
              <w:rPr>
                <w:rFonts w:ascii="Times New Roman" w:eastAsia="Times New Roman" w:hAnsi="Times New Roman" w:cs="Times New Roman"/>
                <w:b/>
                <w:bCs/>
                <w:i/>
                <w:color w:val="333333"/>
                <w:sz w:val="24"/>
                <w:szCs w:val="24"/>
              </w:rPr>
            </w:pPr>
            <w:r w:rsidRPr="00E22226">
              <w:rPr>
                <w:rFonts w:ascii="Times New Roman" w:eastAsia="Times New Roman" w:hAnsi="Times New Roman" w:cs="Times New Roman"/>
                <w:b/>
                <w:bCs/>
                <w:i/>
                <w:color w:val="333333"/>
                <w:sz w:val="24"/>
                <w:szCs w:val="24"/>
              </w:rPr>
              <w:t>Построение образовательных траекторий и планов в области профессионального самоопределения</w:t>
            </w:r>
          </w:p>
          <w:p w:rsidR="009014BB" w:rsidRDefault="009014BB" w:rsidP="0087640A">
            <w:pPr>
              <w:spacing w:after="0" w:line="240" w:lineRule="auto"/>
              <w:rPr>
                <w:rFonts w:ascii="Times New Roman" w:eastAsia="Times New Roman" w:hAnsi="Times New Roman" w:cs="Times New Roman"/>
                <w:bCs/>
                <w:sz w:val="24"/>
                <w:szCs w:val="24"/>
              </w:rPr>
            </w:pPr>
            <w:r w:rsidRPr="00A10098">
              <w:rPr>
                <w:rFonts w:ascii="Times New Roman" w:eastAsia="Times New Roman" w:hAnsi="Times New Roman" w:cs="Times New Roman"/>
                <w:bCs/>
                <w:sz w:val="24"/>
                <w:szCs w:val="24"/>
              </w:rPr>
              <w:t>Сферы и отрасли современного производства</w:t>
            </w:r>
            <w:r>
              <w:rPr>
                <w:rFonts w:ascii="Times New Roman" w:eastAsia="Times New Roman" w:hAnsi="Times New Roman" w:cs="Times New Roman"/>
                <w:bCs/>
                <w:sz w:val="24"/>
                <w:szCs w:val="24"/>
              </w:rPr>
              <w:t>.</w:t>
            </w:r>
          </w:p>
          <w:p w:rsidR="009014BB" w:rsidRDefault="009014BB" w:rsidP="00A10098">
            <w:pPr>
              <w:spacing w:after="0" w:line="240" w:lineRule="auto"/>
              <w:rPr>
                <w:rFonts w:ascii="Times New Roman" w:eastAsia="Times New Roman" w:hAnsi="Times New Roman" w:cs="Times New Roman"/>
                <w:color w:val="404040" w:themeColor="text1" w:themeTint="BF"/>
                <w:sz w:val="24"/>
                <w:szCs w:val="24"/>
                <w:lang w:eastAsia="ru-RU"/>
              </w:rPr>
            </w:pPr>
            <w:r w:rsidRPr="00A10098">
              <w:rPr>
                <w:rFonts w:ascii="Times New Roman" w:eastAsia="Times New Roman" w:hAnsi="Times New Roman" w:cs="Times New Roman"/>
                <w:bCs/>
                <w:color w:val="404040" w:themeColor="text1" w:themeTint="BF"/>
                <w:sz w:val="24"/>
                <w:szCs w:val="24"/>
              </w:rPr>
              <w:t>Сферы производства и разделения труда.</w:t>
            </w:r>
            <w:r>
              <w:rPr>
                <w:rFonts w:ascii="Times New Roman" w:eastAsia="Times New Roman" w:hAnsi="Times New Roman" w:cs="Times New Roman"/>
                <w:bCs/>
                <w:color w:val="404040" w:themeColor="text1" w:themeTint="BF"/>
                <w:sz w:val="24"/>
                <w:szCs w:val="24"/>
              </w:rPr>
              <w:t xml:space="preserve"> </w:t>
            </w:r>
            <w:r w:rsidRPr="0087640A">
              <w:rPr>
                <w:rFonts w:ascii="Times New Roman" w:eastAsia="Times New Roman" w:hAnsi="Times New Roman" w:cs="Times New Roman"/>
                <w:color w:val="404040" w:themeColor="text1" w:themeTint="BF"/>
                <w:sz w:val="24"/>
                <w:szCs w:val="24"/>
                <w:lang w:eastAsia="ru-RU"/>
              </w:rPr>
              <w:t>Основные составляющие производства. Основные структурные подразделения производственного предприятия</w:t>
            </w:r>
            <w:r>
              <w:rPr>
                <w:rFonts w:ascii="Times New Roman" w:eastAsia="Times New Roman" w:hAnsi="Times New Roman" w:cs="Times New Roman"/>
                <w:color w:val="404040" w:themeColor="text1" w:themeTint="BF"/>
                <w:sz w:val="24"/>
                <w:szCs w:val="24"/>
                <w:lang w:eastAsia="ru-RU"/>
              </w:rPr>
              <w:t>.</w:t>
            </w:r>
          </w:p>
          <w:p w:rsidR="009014BB" w:rsidRPr="00E22226" w:rsidRDefault="009014BB" w:rsidP="00043A0D">
            <w:pPr>
              <w:tabs>
                <w:tab w:val="center" w:pos="2988"/>
              </w:tabs>
              <w:spacing w:after="0" w:line="240" w:lineRule="auto"/>
              <w:rPr>
                <w:rFonts w:ascii="Times New Roman" w:eastAsia="Times New Roman" w:hAnsi="Times New Roman" w:cs="Times New Roman"/>
                <w:bCs/>
                <w:i/>
                <w:color w:val="333333"/>
                <w:sz w:val="24"/>
                <w:szCs w:val="24"/>
              </w:rPr>
            </w:pPr>
            <w:r w:rsidRPr="00E22226">
              <w:rPr>
                <w:rFonts w:ascii="Times New Roman" w:eastAsia="Times New Roman" w:hAnsi="Times New Roman" w:cs="Times New Roman"/>
                <w:bCs/>
                <w:i/>
                <w:color w:val="333333"/>
                <w:sz w:val="24"/>
                <w:szCs w:val="24"/>
              </w:rPr>
              <w:t>Практическая работа.</w:t>
            </w:r>
            <w:r>
              <w:rPr>
                <w:rFonts w:ascii="Times New Roman" w:eastAsia="Times New Roman" w:hAnsi="Times New Roman" w:cs="Times New Roman"/>
                <w:bCs/>
                <w:i/>
                <w:color w:val="333333"/>
                <w:sz w:val="24"/>
                <w:szCs w:val="24"/>
              </w:rPr>
              <w:tab/>
            </w:r>
          </w:p>
          <w:p w:rsidR="009014BB" w:rsidRPr="00E22226" w:rsidRDefault="009014BB" w:rsidP="00E22226">
            <w:pPr>
              <w:shd w:val="clear" w:color="auto" w:fill="FFFFFF" w:themeFill="background1"/>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Ознакомление с деятельностью производственного предприятия. Анализ структуры предприятия и профессионального разделения труда.</w:t>
            </w:r>
          </w:p>
        </w:tc>
        <w:tc>
          <w:tcPr>
            <w:tcW w:w="944"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Pr="00E22226" w:rsidRDefault="00A40673"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w:t>
            </w:r>
            <w:r w:rsidR="009014BB">
              <w:rPr>
                <w:rFonts w:ascii="Times New Roman" w:eastAsia="Times New Roman" w:hAnsi="Times New Roman" w:cs="Times New Roman"/>
                <w:color w:val="333333"/>
                <w:sz w:val="24"/>
                <w:szCs w:val="24"/>
              </w:rPr>
              <w:t>нед</w:t>
            </w:r>
            <w:proofErr w:type="gramStart"/>
            <w:r w:rsidR="009014BB">
              <w:rPr>
                <w:rFonts w:ascii="Times New Roman" w:eastAsia="Times New Roman" w:hAnsi="Times New Roman" w:cs="Times New Roman"/>
                <w:color w:val="333333"/>
                <w:sz w:val="24"/>
                <w:szCs w:val="24"/>
              </w:rPr>
              <w:t>.я</w:t>
            </w:r>
            <w:proofErr w:type="gramEnd"/>
            <w:r w:rsidR="009014BB">
              <w:rPr>
                <w:rFonts w:ascii="Times New Roman" w:eastAsia="Times New Roman" w:hAnsi="Times New Roman" w:cs="Times New Roman"/>
                <w:color w:val="333333"/>
                <w:sz w:val="24"/>
                <w:szCs w:val="24"/>
              </w:rPr>
              <w:t>нв.</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19</w:t>
            </w:r>
          </w:p>
        </w:tc>
        <w:tc>
          <w:tcPr>
            <w:tcW w:w="9497" w:type="dxa"/>
          </w:tcPr>
          <w:p w:rsidR="009014BB" w:rsidRDefault="009014BB" w:rsidP="0087640A">
            <w:pPr>
              <w:spacing w:after="0" w:line="240" w:lineRule="auto"/>
              <w:rPr>
                <w:rFonts w:ascii="Times New Roman" w:eastAsia="Times New Roman" w:hAnsi="Times New Roman" w:cs="Times New Roman"/>
                <w:bCs/>
                <w:sz w:val="24"/>
                <w:szCs w:val="24"/>
              </w:rPr>
            </w:pPr>
            <w:r w:rsidRPr="00137F15">
              <w:rPr>
                <w:rFonts w:ascii="Times New Roman" w:eastAsia="Times New Roman" w:hAnsi="Times New Roman" w:cs="Times New Roman"/>
                <w:bCs/>
                <w:sz w:val="24"/>
                <w:szCs w:val="24"/>
              </w:rPr>
              <w:t>Профессиональное образова</w:t>
            </w:r>
            <w:r>
              <w:rPr>
                <w:rFonts w:ascii="Times New Roman" w:eastAsia="Times New Roman" w:hAnsi="Times New Roman" w:cs="Times New Roman"/>
                <w:bCs/>
                <w:sz w:val="24"/>
                <w:szCs w:val="24"/>
              </w:rPr>
              <w:t>ние и профессиональная карьера.</w:t>
            </w:r>
          </w:p>
          <w:p w:rsidR="009014BB" w:rsidRPr="00043A0D" w:rsidRDefault="009014BB" w:rsidP="00043A0D">
            <w:pPr>
              <w:spacing w:after="0" w:line="240" w:lineRule="auto"/>
              <w:rPr>
                <w:rFonts w:ascii="Times New Roman" w:eastAsia="Times New Roman" w:hAnsi="Times New Roman" w:cs="Times New Roman"/>
                <w:color w:val="404040" w:themeColor="text1" w:themeTint="BF"/>
                <w:sz w:val="24"/>
                <w:szCs w:val="24"/>
                <w:lang w:eastAsia="ru-RU"/>
              </w:rPr>
            </w:pPr>
            <w:r w:rsidRPr="0087640A">
              <w:rPr>
                <w:rFonts w:ascii="Times New Roman" w:eastAsia="Times New Roman" w:hAnsi="Times New Roman" w:cs="Times New Roman"/>
                <w:color w:val="404040" w:themeColor="text1" w:themeTint="BF"/>
                <w:sz w:val="24"/>
                <w:szCs w:val="24"/>
                <w:lang w:eastAsia="ru-RU"/>
              </w:rPr>
              <w:t>Уровни ква</w:t>
            </w:r>
            <w:r>
              <w:rPr>
                <w:rFonts w:ascii="Times New Roman" w:eastAsia="Times New Roman" w:hAnsi="Times New Roman" w:cs="Times New Roman"/>
                <w:color w:val="404040" w:themeColor="text1" w:themeTint="BF"/>
                <w:sz w:val="24"/>
                <w:szCs w:val="24"/>
                <w:lang w:eastAsia="ru-RU"/>
              </w:rPr>
              <w:t xml:space="preserve">лификации и уровни образования. </w:t>
            </w:r>
            <w:r w:rsidRPr="0087640A">
              <w:rPr>
                <w:rFonts w:ascii="Times New Roman" w:eastAsia="Times New Roman" w:hAnsi="Times New Roman" w:cs="Times New Roman"/>
                <w:color w:val="404040" w:themeColor="text1" w:themeTint="BF"/>
                <w:sz w:val="24"/>
                <w:szCs w:val="24"/>
                <w:lang w:eastAsia="ru-RU"/>
              </w:rPr>
              <w:t>Факторы, влияющие на уровень оплаты труда. Понятие о профессии, специальности, квалификации и компетентности работника</w:t>
            </w:r>
            <w:r>
              <w:rPr>
                <w:rFonts w:ascii="Times New Roman" w:eastAsia="Times New Roman" w:hAnsi="Times New Roman" w:cs="Times New Roman"/>
                <w:color w:val="404040" w:themeColor="text1" w:themeTint="BF"/>
                <w:sz w:val="24"/>
                <w:szCs w:val="24"/>
                <w:lang w:eastAsia="ru-RU"/>
              </w:rPr>
              <w:t xml:space="preserve">. </w:t>
            </w:r>
            <w:r w:rsidRPr="00137F15">
              <w:rPr>
                <w:rFonts w:ascii="Times New Roman" w:hAnsi="Times New Roman" w:cs="Times New Roman"/>
                <w:color w:val="404040" w:themeColor="text1" w:themeTint="BF"/>
                <w:sz w:val="24"/>
                <w:szCs w:val="24"/>
              </w:rPr>
              <w:t xml:space="preserve">Цикл жизни профессии. </w:t>
            </w:r>
          </w:p>
          <w:p w:rsidR="009014BB" w:rsidRDefault="009014BB" w:rsidP="00137F15">
            <w:pPr>
              <w:spacing w:after="0" w:line="240" w:lineRule="auto"/>
              <w:rPr>
                <w:rFonts w:ascii="Times New Roman" w:hAnsi="Times New Roman" w:cs="Times New Roman"/>
                <w:color w:val="404040" w:themeColor="text1" w:themeTint="BF"/>
                <w:sz w:val="24"/>
                <w:szCs w:val="24"/>
              </w:rPr>
            </w:pPr>
          </w:p>
          <w:p w:rsidR="009014BB" w:rsidRPr="00137F15" w:rsidRDefault="009014BB" w:rsidP="00137F15">
            <w:pPr>
              <w:spacing w:after="0" w:line="240" w:lineRule="auto"/>
              <w:rPr>
                <w:rFonts w:ascii="Times New Roman" w:hAnsi="Times New Roman" w:cs="Times New Roman"/>
                <w:color w:val="404040" w:themeColor="text1" w:themeTint="BF"/>
                <w:sz w:val="24"/>
                <w:szCs w:val="24"/>
              </w:rPr>
            </w:pPr>
            <w:r w:rsidRPr="00137F15">
              <w:rPr>
                <w:rFonts w:ascii="Times New Roman" w:hAnsi="Times New Roman" w:cs="Times New Roman"/>
                <w:color w:val="404040" w:themeColor="text1" w:themeTint="BF"/>
                <w:sz w:val="24"/>
                <w:szCs w:val="24"/>
              </w:rPr>
              <w:t>Стратегии профессиональной карьеры. Современные требования к кадрам. Концепции «обучения для жизни» и «обучения через всю жизнь». Система профильного обучения: права, обязанности и возможности. 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9014BB" w:rsidRPr="00E22226" w:rsidRDefault="009014BB" w:rsidP="00043A0D">
            <w:pPr>
              <w:spacing w:after="0" w:line="240" w:lineRule="auto"/>
              <w:rPr>
                <w:rFonts w:ascii="Times New Roman" w:eastAsia="Times New Roman" w:hAnsi="Times New Roman" w:cs="Times New Roman"/>
                <w:bCs/>
                <w:color w:val="333333"/>
                <w:sz w:val="24"/>
                <w:szCs w:val="24"/>
              </w:rPr>
            </w:pPr>
          </w:p>
        </w:tc>
        <w:tc>
          <w:tcPr>
            <w:tcW w:w="944" w:type="dxa"/>
          </w:tcPr>
          <w:p w:rsidR="009014BB"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Default="00A40673"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4нед</w:t>
            </w:r>
            <w:proofErr w:type="gramStart"/>
            <w:r>
              <w:rPr>
                <w:rFonts w:ascii="Times New Roman" w:eastAsia="Times New Roman" w:hAnsi="Times New Roman" w:cs="Times New Roman"/>
                <w:color w:val="333333"/>
                <w:sz w:val="24"/>
                <w:szCs w:val="24"/>
              </w:rPr>
              <w:t>.я</w:t>
            </w:r>
            <w:proofErr w:type="gramEnd"/>
            <w:r>
              <w:rPr>
                <w:rFonts w:ascii="Times New Roman" w:eastAsia="Times New Roman" w:hAnsi="Times New Roman" w:cs="Times New Roman"/>
                <w:color w:val="333333"/>
                <w:sz w:val="24"/>
                <w:szCs w:val="24"/>
              </w:rPr>
              <w:t>нв.</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20</w:t>
            </w:r>
          </w:p>
        </w:tc>
        <w:tc>
          <w:tcPr>
            <w:tcW w:w="9497" w:type="dxa"/>
          </w:tcPr>
          <w:p w:rsidR="009014BB" w:rsidRDefault="009014BB" w:rsidP="00E22226">
            <w:pPr>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Региональный рынок труда и его конъюнктура. Источники получения информации о профессиях, путях и об уровнях профессионального образования</w:t>
            </w:r>
            <w:r>
              <w:rPr>
                <w:rFonts w:ascii="Times New Roman" w:eastAsia="Times New Roman" w:hAnsi="Times New Roman" w:cs="Times New Roman"/>
                <w:bCs/>
                <w:color w:val="333333"/>
                <w:sz w:val="24"/>
                <w:szCs w:val="24"/>
              </w:rPr>
              <w:t>.</w:t>
            </w:r>
          </w:p>
          <w:p w:rsidR="009014BB" w:rsidRPr="009014BB" w:rsidRDefault="009014BB" w:rsidP="00170AEC">
            <w:pPr>
              <w:spacing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 xml:space="preserve">Ознакомление по единому тарифно-квалификационному справочнику с массовыми профессиями. Ознакомление с </w:t>
            </w:r>
            <w:proofErr w:type="spellStart"/>
            <w:r w:rsidRPr="00E22226">
              <w:rPr>
                <w:rFonts w:ascii="Times New Roman" w:eastAsia="Times New Roman" w:hAnsi="Times New Roman" w:cs="Times New Roman"/>
                <w:bCs/>
                <w:color w:val="333333"/>
                <w:sz w:val="24"/>
                <w:szCs w:val="24"/>
              </w:rPr>
              <w:t>профессиограммами</w:t>
            </w:r>
            <w:proofErr w:type="spellEnd"/>
            <w:r w:rsidRPr="00E22226">
              <w:rPr>
                <w:rFonts w:ascii="Times New Roman" w:eastAsia="Times New Roman" w:hAnsi="Times New Roman" w:cs="Times New Roman"/>
                <w:bCs/>
                <w:color w:val="333333"/>
                <w:sz w:val="24"/>
                <w:szCs w:val="24"/>
              </w:rPr>
              <w:t xml:space="preserve"> массовых для региона профессий.   Анализ предложений работодателей на региональном рынке труда.</w:t>
            </w:r>
            <w:r>
              <w:rPr>
                <w:rFonts w:ascii="Times New Roman" w:eastAsia="Times New Roman" w:hAnsi="Times New Roman" w:cs="Times New Roman"/>
                <w:bCs/>
                <w:color w:val="333333"/>
                <w:sz w:val="24"/>
                <w:szCs w:val="24"/>
              </w:rPr>
              <w:t xml:space="preserve"> </w:t>
            </w:r>
            <w:r w:rsidRPr="00170AEC">
              <w:rPr>
                <w:rFonts w:ascii="Times New Roman" w:hAnsi="Times New Roman" w:cs="Times New Roman"/>
                <w:color w:val="404040" w:themeColor="text1" w:themeTint="BF"/>
                <w:sz w:val="24"/>
              </w:rPr>
              <w:t xml:space="preserve">Изготовление </w:t>
            </w:r>
            <w:r w:rsidRPr="00170AEC">
              <w:rPr>
                <w:rFonts w:ascii="Times New Roman" w:hAnsi="Times New Roman" w:cs="Times New Roman"/>
                <w:color w:val="404040" w:themeColor="text1" w:themeTint="BF"/>
                <w:sz w:val="24"/>
              </w:rPr>
              <w:lastRenderedPageBreak/>
              <w:t>информ</w:t>
            </w:r>
            <w:r>
              <w:rPr>
                <w:rFonts w:ascii="Times New Roman" w:hAnsi="Times New Roman" w:cs="Times New Roman"/>
                <w:color w:val="404040" w:themeColor="text1" w:themeTint="BF"/>
                <w:sz w:val="24"/>
              </w:rPr>
              <w:t xml:space="preserve">ационного продукта по заданному </w:t>
            </w:r>
            <w:r w:rsidRPr="00170AEC">
              <w:rPr>
                <w:rFonts w:ascii="Times New Roman" w:hAnsi="Times New Roman" w:cs="Times New Roman"/>
                <w:color w:val="404040" w:themeColor="text1" w:themeTint="BF"/>
                <w:sz w:val="24"/>
              </w:rPr>
              <w:t>алгоритму</w:t>
            </w:r>
          </w:p>
          <w:p w:rsidR="009014BB" w:rsidRPr="00E22226" w:rsidRDefault="009014BB" w:rsidP="007D4F54">
            <w:pPr>
              <w:spacing w:after="0" w:line="240" w:lineRule="auto"/>
              <w:rPr>
                <w:rFonts w:ascii="Times New Roman" w:eastAsia="Times New Roman" w:hAnsi="Times New Roman" w:cs="Times New Roman"/>
                <w:bCs/>
                <w:i/>
                <w:color w:val="333333"/>
                <w:sz w:val="24"/>
                <w:szCs w:val="24"/>
              </w:rPr>
            </w:pPr>
            <w:r w:rsidRPr="00E22226">
              <w:rPr>
                <w:rFonts w:ascii="Times New Roman" w:eastAsia="Times New Roman" w:hAnsi="Times New Roman" w:cs="Times New Roman"/>
                <w:bCs/>
                <w:i/>
                <w:color w:val="333333"/>
                <w:sz w:val="24"/>
                <w:szCs w:val="24"/>
              </w:rPr>
              <w:t>Практическая работа.</w:t>
            </w:r>
          </w:p>
          <w:p w:rsidR="009014BB" w:rsidRPr="00E22226" w:rsidRDefault="009014BB" w:rsidP="0087640A">
            <w:pPr>
              <w:spacing w:after="0" w:line="240" w:lineRule="auto"/>
              <w:rPr>
                <w:rFonts w:ascii="Times New Roman" w:eastAsia="Times New Roman" w:hAnsi="Times New Roman" w:cs="Times New Roman"/>
                <w:bCs/>
                <w:color w:val="333333"/>
                <w:sz w:val="24"/>
                <w:szCs w:val="24"/>
              </w:rPr>
            </w:pPr>
            <w:r w:rsidRPr="007D4F54">
              <w:rPr>
                <w:rFonts w:ascii="Times New Roman" w:eastAsia="Times New Roman" w:hAnsi="Times New Roman" w:cs="Times New Roman"/>
                <w:bCs/>
                <w:color w:val="333333"/>
                <w:sz w:val="24"/>
                <w:szCs w:val="24"/>
              </w:rPr>
              <w:t>С</w:t>
            </w:r>
            <w:r>
              <w:rPr>
                <w:rFonts w:ascii="Times New Roman" w:eastAsia="Times New Roman" w:hAnsi="Times New Roman" w:cs="Times New Roman"/>
                <w:bCs/>
                <w:color w:val="333333"/>
                <w:sz w:val="24"/>
                <w:szCs w:val="24"/>
              </w:rPr>
              <w:t xml:space="preserve">оставление   </w:t>
            </w:r>
            <w:proofErr w:type="spellStart"/>
            <w:r>
              <w:rPr>
                <w:rFonts w:ascii="Times New Roman" w:eastAsia="Times New Roman" w:hAnsi="Times New Roman" w:cs="Times New Roman"/>
                <w:bCs/>
                <w:color w:val="333333"/>
                <w:sz w:val="24"/>
                <w:szCs w:val="24"/>
              </w:rPr>
              <w:t>профессиограммы</w:t>
            </w:r>
            <w:proofErr w:type="spellEnd"/>
            <w:r>
              <w:rPr>
                <w:rFonts w:ascii="Times New Roman" w:eastAsia="Times New Roman" w:hAnsi="Times New Roman" w:cs="Times New Roman"/>
                <w:bCs/>
                <w:color w:val="333333"/>
                <w:sz w:val="24"/>
                <w:szCs w:val="24"/>
              </w:rPr>
              <w:t xml:space="preserve"> вы</w:t>
            </w:r>
            <w:r w:rsidRPr="007D4F54">
              <w:rPr>
                <w:rFonts w:ascii="Times New Roman" w:eastAsia="Times New Roman" w:hAnsi="Times New Roman" w:cs="Times New Roman"/>
                <w:bCs/>
                <w:color w:val="333333"/>
                <w:sz w:val="24"/>
                <w:szCs w:val="24"/>
              </w:rPr>
              <w:t>бранной профессии</w:t>
            </w:r>
            <w:r>
              <w:rPr>
                <w:rFonts w:ascii="Times New Roman" w:eastAsia="Times New Roman" w:hAnsi="Times New Roman" w:cs="Times New Roman"/>
                <w:bCs/>
                <w:color w:val="333333"/>
                <w:sz w:val="24"/>
                <w:szCs w:val="24"/>
              </w:rPr>
              <w:t>.</w:t>
            </w:r>
          </w:p>
        </w:tc>
        <w:tc>
          <w:tcPr>
            <w:tcW w:w="944"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1</w:t>
            </w:r>
          </w:p>
        </w:tc>
        <w:tc>
          <w:tcPr>
            <w:tcW w:w="1324" w:type="dxa"/>
          </w:tcPr>
          <w:p w:rsidR="009014BB" w:rsidRPr="00E22226" w:rsidRDefault="00A40673"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1нед</w:t>
            </w:r>
            <w:proofErr w:type="gramStart"/>
            <w:r>
              <w:rPr>
                <w:rFonts w:ascii="Times New Roman" w:eastAsia="Times New Roman" w:hAnsi="Times New Roman" w:cs="Times New Roman"/>
                <w:color w:val="333333"/>
                <w:sz w:val="24"/>
                <w:szCs w:val="24"/>
              </w:rPr>
              <w:t>.ф</w:t>
            </w:r>
            <w:proofErr w:type="gramEnd"/>
            <w:r>
              <w:rPr>
                <w:rFonts w:ascii="Times New Roman" w:eastAsia="Times New Roman" w:hAnsi="Times New Roman" w:cs="Times New Roman"/>
                <w:color w:val="333333"/>
                <w:sz w:val="24"/>
                <w:szCs w:val="24"/>
              </w:rPr>
              <w:t>ев.</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lastRenderedPageBreak/>
              <w:t>21</w:t>
            </w:r>
          </w:p>
        </w:tc>
        <w:tc>
          <w:tcPr>
            <w:tcW w:w="9497" w:type="dxa"/>
          </w:tcPr>
          <w:p w:rsidR="009014BB" w:rsidRPr="00D36AE4" w:rsidRDefault="009014BB" w:rsidP="0087640A">
            <w:pPr>
              <w:tabs>
                <w:tab w:val="left" w:pos="458"/>
              </w:tabs>
              <w:spacing w:line="240" w:lineRule="auto"/>
              <w:rPr>
                <w:rFonts w:ascii="Times New Roman" w:eastAsia="Times New Roman" w:hAnsi="Times New Roman" w:cs="Times New Roman"/>
                <w:bCs/>
                <w:sz w:val="24"/>
                <w:szCs w:val="24"/>
              </w:rPr>
            </w:pPr>
            <w:r w:rsidRPr="00D36AE4">
              <w:rPr>
                <w:rFonts w:ascii="Times New Roman" w:eastAsia="Times New Roman" w:hAnsi="Times New Roman" w:cs="Times New Roman"/>
                <w:bCs/>
                <w:sz w:val="24"/>
                <w:szCs w:val="24"/>
              </w:rPr>
              <w:t>Внутренний мир человека и профессиональное самоопределение.</w:t>
            </w:r>
          </w:p>
          <w:p w:rsidR="009014BB" w:rsidRPr="00D36AE4" w:rsidRDefault="009014BB" w:rsidP="006E7C7C">
            <w:pPr>
              <w:spacing w:line="240" w:lineRule="auto"/>
              <w:ind w:hanging="10"/>
              <w:rPr>
                <w:rFonts w:ascii="Times New Roman" w:eastAsia="Times New Roman" w:hAnsi="Times New Roman" w:cs="Times New Roman"/>
                <w:sz w:val="24"/>
                <w:szCs w:val="24"/>
                <w:lang w:eastAsia="ru-RU"/>
              </w:rPr>
            </w:pPr>
            <w:r w:rsidRPr="007D4F54">
              <w:rPr>
                <w:rFonts w:ascii="Times New Roman" w:eastAsia="Times New Roman" w:hAnsi="Times New Roman" w:cs="Times New Roman"/>
                <w:bCs/>
                <w:color w:val="333333"/>
                <w:sz w:val="24"/>
                <w:szCs w:val="24"/>
              </w:rPr>
              <w:t>Определение своего характера, своих скл</w:t>
            </w:r>
            <w:r>
              <w:rPr>
                <w:rFonts w:ascii="Times New Roman" w:eastAsia="Times New Roman" w:hAnsi="Times New Roman" w:cs="Times New Roman"/>
                <w:bCs/>
                <w:color w:val="333333"/>
                <w:sz w:val="24"/>
                <w:szCs w:val="24"/>
              </w:rPr>
              <w:t xml:space="preserve">онностей, </w:t>
            </w:r>
            <w:proofErr w:type="spellStart"/>
            <w:r>
              <w:rPr>
                <w:rFonts w:ascii="Times New Roman" w:eastAsia="Times New Roman" w:hAnsi="Times New Roman" w:cs="Times New Roman"/>
                <w:bCs/>
                <w:color w:val="333333"/>
                <w:sz w:val="24"/>
                <w:szCs w:val="24"/>
              </w:rPr>
              <w:t>характеризация</w:t>
            </w:r>
            <w:proofErr w:type="spellEnd"/>
            <w:r>
              <w:rPr>
                <w:rFonts w:ascii="Times New Roman" w:eastAsia="Times New Roman" w:hAnsi="Times New Roman" w:cs="Times New Roman"/>
                <w:bCs/>
                <w:color w:val="333333"/>
                <w:sz w:val="24"/>
                <w:szCs w:val="24"/>
              </w:rPr>
              <w:t xml:space="preserve"> извест</w:t>
            </w:r>
            <w:r w:rsidRPr="007D4F54">
              <w:rPr>
                <w:rFonts w:ascii="Times New Roman" w:eastAsia="Times New Roman" w:hAnsi="Times New Roman" w:cs="Times New Roman"/>
                <w:bCs/>
                <w:color w:val="333333"/>
                <w:sz w:val="24"/>
                <w:szCs w:val="24"/>
              </w:rPr>
              <w:t>ных видов воображения и восприятия, раскрытие сущности воображения и его роли в творческих процессах, виды внимания, роль мышления в профессиональной деятельности,  проведение анализа мотивов своего профессионального выбора, анализ мотивов своего профессионального выбора, выбор профессии.</w:t>
            </w:r>
          </w:p>
        </w:tc>
        <w:tc>
          <w:tcPr>
            <w:tcW w:w="944"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Pr="00E22226" w:rsidRDefault="00A40673" w:rsidP="0087640A">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w:t>
            </w:r>
            <w:r w:rsidR="009014BB">
              <w:rPr>
                <w:rFonts w:ascii="Times New Roman" w:eastAsia="Times New Roman" w:hAnsi="Times New Roman" w:cs="Times New Roman"/>
                <w:color w:val="333333"/>
                <w:sz w:val="24"/>
                <w:szCs w:val="24"/>
              </w:rPr>
              <w:t>нед</w:t>
            </w:r>
            <w:proofErr w:type="gramStart"/>
            <w:r w:rsidR="009014BB">
              <w:rPr>
                <w:rFonts w:ascii="Times New Roman" w:eastAsia="Times New Roman" w:hAnsi="Times New Roman" w:cs="Times New Roman"/>
                <w:color w:val="333333"/>
                <w:sz w:val="24"/>
                <w:szCs w:val="24"/>
              </w:rPr>
              <w:t>.ф</w:t>
            </w:r>
            <w:proofErr w:type="gramEnd"/>
            <w:r w:rsidR="009014BB">
              <w:rPr>
                <w:rFonts w:ascii="Times New Roman" w:eastAsia="Times New Roman" w:hAnsi="Times New Roman" w:cs="Times New Roman"/>
                <w:color w:val="333333"/>
                <w:sz w:val="24"/>
                <w:szCs w:val="24"/>
              </w:rPr>
              <w:t>ев.</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22</w:t>
            </w:r>
          </w:p>
        </w:tc>
        <w:tc>
          <w:tcPr>
            <w:tcW w:w="9497" w:type="dxa"/>
          </w:tcPr>
          <w:p w:rsidR="009014BB" w:rsidRPr="00E22226" w:rsidRDefault="009014BB" w:rsidP="00D36AE4">
            <w:pPr>
              <w:spacing w:after="0" w:line="240" w:lineRule="auto"/>
              <w:rPr>
                <w:rFonts w:ascii="Times New Roman" w:eastAsia="Times New Roman" w:hAnsi="Times New Roman" w:cs="Times New Roman"/>
                <w:b/>
                <w:bCs/>
                <w:i/>
                <w:color w:val="333333"/>
                <w:sz w:val="24"/>
                <w:szCs w:val="24"/>
              </w:rPr>
            </w:pPr>
            <w:r w:rsidRPr="007D4F54">
              <w:rPr>
                <w:rFonts w:ascii="Times New Roman" w:eastAsia="Times New Roman" w:hAnsi="Times New Roman" w:cs="Times New Roman"/>
                <w:bCs/>
                <w:sz w:val="24"/>
                <w:szCs w:val="24"/>
              </w:rPr>
              <w:t>Определение уровня своей самооценки</w:t>
            </w:r>
          </w:p>
        </w:tc>
        <w:tc>
          <w:tcPr>
            <w:tcW w:w="944" w:type="dxa"/>
          </w:tcPr>
          <w:p w:rsidR="009014BB"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Default="00A40673" w:rsidP="0087640A">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w:t>
            </w:r>
            <w:r w:rsidR="009014BB">
              <w:rPr>
                <w:rFonts w:ascii="Times New Roman" w:eastAsia="Times New Roman" w:hAnsi="Times New Roman" w:cs="Times New Roman"/>
                <w:color w:val="333333"/>
                <w:sz w:val="24"/>
                <w:szCs w:val="24"/>
              </w:rPr>
              <w:t>нед</w:t>
            </w:r>
            <w:proofErr w:type="gramStart"/>
            <w:r w:rsidR="009014BB">
              <w:rPr>
                <w:rFonts w:ascii="Times New Roman" w:eastAsia="Times New Roman" w:hAnsi="Times New Roman" w:cs="Times New Roman"/>
                <w:color w:val="333333"/>
                <w:sz w:val="24"/>
                <w:szCs w:val="24"/>
              </w:rPr>
              <w:t>.ф</w:t>
            </w:r>
            <w:proofErr w:type="gramEnd"/>
            <w:r w:rsidR="009014BB">
              <w:rPr>
                <w:rFonts w:ascii="Times New Roman" w:eastAsia="Times New Roman" w:hAnsi="Times New Roman" w:cs="Times New Roman"/>
                <w:color w:val="333333"/>
                <w:sz w:val="24"/>
                <w:szCs w:val="24"/>
              </w:rPr>
              <w:t>ев.</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23</w:t>
            </w:r>
          </w:p>
        </w:tc>
        <w:tc>
          <w:tcPr>
            <w:tcW w:w="9497" w:type="dxa"/>
          </w:tcPr>
          <w:p w:rsidR="009014BB" w:rsidRPr="009E1B49" w:rsidRDefault="009014BB" w:rsidP="009E1B49">
            <w:pPr>
              <w:spacing w:after="0" w:line="240" w:lineRule="auto"/>
              <w:rPr>
                <w:rFonts w:ascii="Times New Roman" w:eastAsia="Times New Roman" w:hAnsi="Times New Roman" w:cs="Times New Roman"/>
                <w:bCs/>
                <w:sz w:val="24"/>
                <w:szCs w:val="24"/>
              </w:rPr>
            </w:pPr>
            <w:r w:rsidRPr="009E1B49">
              <w:rPr>
                <w:rFonts w:ascii="Times New Roman" w:eastAsia="Times New Roman" w:hAnsi="Times New Roman" w:cs="Times New Roman"/>
                <w:bCs/>
                <w:sz w:val="24"/>
                <w:szCs w:val="24"/>
              </w:rPr>
              <w:t>Психические процессы, важные для профессионального самоопределения.</w:t>
            </w:r>
          </w:p>
          <w:p w:rsidR="009014BB" w:rsidRPr="00D36AE4" w:rsidRDefault="009014BB" w:rsidP="0087640A">
            <w:pPr>
              <w:tabs>
                <w:tab w:val="left" w:pos="458"/>
              </w:tabs>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color w:val="333333"/>
                <w:sz w:val="24"/>
                <w:szCs w:val="24"/>
              </w:rPr>
              <w:t>Роль темперамента и харак</w:t>
            </w:r>
            <w:r w:rsidRPr="00F90E26">
              <w:rPr>
                <w:rFonts w:ascii="Times New Roman" w:eastAsia="Times New Roman" w:hAnsi="Times New Roman" w:cs="Times New Roman"/>
                <w:bCs/>
                <w:color w:val="333333"/>
                <w:sz w:val="24"/>
                <w:szCs w:val="24"/>
              </w:rPr>
              <w:t xml:space="preserve">тера </w:t>
            </w:r>
            <w:r>
              <w:rPr>
                <w:rFonts w:ascii="Times New Roman" w:eastAsia="Times New Roman" w:hAnsi="Times New Roman" w:cs="Times New Roman"/>
                <w:bCs/>
                <w:color w:val="333333"/>
                <w:sz w:val="24"/>
                <w:szCs w:val="24"/>
              </w:rPr>
              <w:t>в профессиональном самоопределе</w:t>
            </w:r>
            <w:r w:rsidRPr="00F90E26">
              <w:rPr>
                <w:rFonts w:ascii="Times New Roman" w:eastAsia="Times New Roman" w:hAnsi="Times New Roman" w:cs="Times New Roman"/>
                <w:bCs/>
                <w:color w:val="333333"/>
                <w:sz w:val="24"/>
                <w:szCs w:val="24"/>
              </w:rPr>
              <w:t>нии.</w:t>
            </w:r>
            <w:r>
              <w:rPr>
                <w:rFonts w:ascii="Times New Roman" w:eastAsia="Times New Roman" w:hAnsi="Times New Roman" w:cs="Times New Roman"/>
                <w:bCs/>
                <w:color w:val="333333"/>
                <w:sz w:val="24"/>
                <w:szCs w:val="24"/>
              </w:rPr>
              <w:t xml:space="preserve"> </w:t>
            </w:r>
            <w:r>
              <w:t xml:space="preserve"> </w:t>
            </w:r>
            <w:r>
              <w:rPr>
                <w:rFonts w:ascii="Times New Roman" w:eastAsia="Times New Roman" w:hAnsi="Times New Roman" w:cs="Times New Roman"/>
                <w:bCs/>
                <w:color w:val="333333"/>
                <w:sz w:val="24"/>
                <w:szCs w:val="24"/>
              </w:rPr>
              <w:t>Выявление темперамента. Соответ</w:t>
            </w:r>
            <w:r w:rsidRPr="00F90E26">
              <w:rPr>
                <w:rFonts w:ascii="Times New Roman" w:eastAsia="Times New Roman" w:hAnsi="Times New Roman" w:cs="Times New Roman"/>
                <w:bCs/>
                <w:color w:val="333333"/>
                <w:sz w:val="24"/>
                <w:szCs w:val="24"/>
              </w:rPr>
              <w:t>стви</w:t>
            </w:r>
            <w:r>
              <w:rPr>
                <w:rFonts w:ascii="Times New Roman" w:eastAsia="Times New Roman" w:hAnsi="Times New Roman" w:cs="Times New Roman"/>
                <w:bCs/>
                <w:color w:val="333333"/>
                <w:sz w:val="24"/>
                <w:szCs w:val="24"/>
              </w:rPr>
              <w:t>е</w:t>
            </w:r>
            <w:r w:rsidRPr="00F90E26">
              <w:rPr>
                <w:rFonts w:ascii="Times New Roman" w:eastAsia="Times New Roman" w:hAnsi="Times New Roman" w:cs="Times New Roman"/>
                <w:bCs/>
                <w:color w:val="333333"/>
                <w:sz w:val="24"/>
                <w:szCs w:val="24"/>
              </w:rPr>
              <w:t xml:space="preserve"> темперамента определенному кругу профессий.</w:t>
            </w:r>
          </w:p>
        </w:tc>
        <w:tc>
          <w:tcPr>
            <w:tcW w:w="944" w:type="dxa"/>
          </w:tcPr>
          <w:p w:rsidR="009014BB"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Default="00A40673" w:rsidP="0087640A">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w:t>
            </w:r>
            <w:r w:rsidR="009014BB">
              <w:rPr>
                <w:rFonts w:ascii="Times New Roman" w:eastAsia="Times New Roman" w:hAnsi="Times New Roman" w:cs="Times New Roman"/>
                <w:color w:val="333333"/>
                <w:sz w:val="24"/>
                <w:szCs w:val="24"/>
              </w:rPr>
              <w:t>нед</w:t>
            </w:r>
            <w:proofErr w:type="gramStart"/>
            <w:r w:rsidR="009014BB">
              <w:rPr>
                <w:rFonts w:ascii="Times New Roman" w:eastAsia="Times New Roman" w:hAnsi="Times New Roman" w:cs="Times New Roman"/>
                <w:color w:val="333333"/>
                <w:sz w:val="24"/>
                <w:szCs w:val="24"/>
              </w:rPr>
              <w:t>.ф</w:t>
            </w:r>
            <w:proofErr w:type="gramEnd"/>
            <w:r w:rsidR="009014BB">
              <w:rPr>
                <w:rFonts w:ascii="Times New Roman" w:eastAsia="Times New Roman" w:hAnsi="Times New Roman" w:cs="Times New Roman"/>
                <w:color w:val="333333"/>
                <w:sz w:val="24"/>
                <w:szCs w:val="24"/>
              </w:rPr>
              <w:t>ев.</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24</w:t>
            </w:r>
          </w:p>
        </w:tc>
        <w:tc>
          <w:tcPr>
            <w:tcW w:w="9497" w:type="dxa"/>
          </w:tcPr>
          <w:p w:rsidR="009014BB" w:rsidRPr="00E22226" w:rsidRDefault="009014BB" w:rsidP="00E22226">
            <w:pPr>
              <w:spacing w:after="0" w:line="240" w:lineRule="auto"/>
              <w:rPr>
                <w:rFonts w:ascii="Times New Roman" w:hAnsi="Times New Roman" w:cs="Times New Roman"/>
                <w:sz w:val="24"/>
                <w:szCs w:val="24"/>
              </w:rPr>
            </w:pPr>
            <w:r w:rsidRPr="00E22226">
              <w:rPr>
                <w:rFonts w:ascii="Times New Roman" w:hAnsi="Times New Roman" w:cs="Times New Roman"/>
                <w:sz w:val="24"/>
                <w:szCs w:val="24"/>
              </w:rPr>
              <w:t>Проект «Мой профессиональный выбор»</w:t>
            </w:r>
          </w:p>
          <w:p w:rsidR="009014BB" w:rsidRPr="00E22226" w:rsidRDefault="009014BB" w:rsidP="00E22226">
            <w:pPr>
              <w:spacing w:after="0" w:line="240" w:lineRule="auto"/>
              <w:rPr>
                <w:rFonts w:ascii="Times New Roman" w:eastAsia="Times New Roman" w:hAnsi="Times New Roman" w:cs="Times New Roman"/>
                <w:bCs/>
                <w:color w:val="333333"/>
                <w:sz w:val="24"/>
                <w:szCs w:val="24"/>
              </w:rPr>
            </w:pPr>
            <w:r w:rsidRPr="00E22226">
              <w:rPr>
                <w:rFonts w:ascii="Times New Roman" w:eastAsia="Times New Roman" w:hAnsi="Times New Roman" w:cs="Times New Roman"/>
                <w:bCs/>
                <w:color w:val="333333"/>
                <w:sz w:val="24"/>
                <w:szCs w:val="24"/>
              </w:rPr>
              <w:t>Исследовательская и созидательная деятельность. Проектирование как сфера профессиональной деятельности. Последовательность проектирования. Банк идей. Реализация проекта. Оценка проекта.</w:t>
            </w:r>
          </w:p>
          <w:p w:rsidR="009014BB" w:rsidRPr="00E22226" w:rsidRDefault="009014BB" w:rsidP="00E22226">
            <w:pPr>
              <w:spacing w:after="0" w:line="240" w:lineRule="auto"/>
              <w:rPr>
                <w:rFonts w:ascii="Times New Roman" w:eastAsia="Times New Roman" w:hAnsi="Times New Roman" w:cs="Times New Roman"/>
                <w:bCs/>
                <w:color w:val="333333"/>
                <w:sz w:val="24"/>
                <w:szCs w:val="24"/>
              </w:rPr>
            </w:pPr>
            <w:r w:rsidRPr="00E22226">
              <w:rPr>
                <w:rFonts w:ascii="Times New Roman" w:hAnsi="Times New Roman" w:cs="Times New Roman"/>
                <w:sz w:val="24"/>
                <w:szCs w:val="24"/>
              </w:rPr>
              <w:t>Обобщение опыта разработки технологии получения материального и информационного продукта с заданными свойствами</w:t>
            </w:r>
          </w:p>
          <w:p w:rsidR="009014BB" w:rsidRPr="009E1B49" w:rsidRDefault="009014BB" w:rsidP="00F90E26">
            <w:pPr>
              <w:tabs>
                <w:tab w:val="left" w:pos="458"/>
              </w:tabs>
              <w:spacing w:line="240" w:lineRule="auto"/>
              <w:rPr>
                <w:szCs w:val="24"/>
              </w:rPr>
            </w:pPr>
            <w:r w:rsidRPr="00E22226">
              <w:rPr>
                <w:rFonts w:ascii="Times New Roman" w:eastAsia="Times New Roman" w:hAnsi="Times New Roman" w:cs="Times New Roman"/>
                <w:bCs/>
                <w:color w:val="333333"/>
                <w:sz w:val="24"/>
                <w:szCs w:val="24"/>
              </w:rPr>
              <w:t xml:space="preserve">Обоснование темы творческого проекта. Поиск и изучение информации, формирование базы данных. Разработка нескольких вариантов решения проблемы, выбор лучшего варианта и подготовка необходимой документации. Выполнение проекта и анализ результатов работы. Оформление пояснительной записки.  </w:t>
            </w:r>
          </w:p>
        </w:tc>
        <w:tc>
          <w:tcPr>
            <w:tcW w:w="944" w:type="dxa"/>
          </w:tcPr>
          <w:p w:rsidR="009014BB"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Default="00A40673" w:rsidP="0087640A">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1нед</w:t>
            </w:r>
            <w:proofErr w:type="gramStart"/>
            <w:r>
              <w:rPr>
                <w:rFonts w:ascii="Times New Roman" w:eastAsia="Times New Roman" w:hAnsi="Times New Roman" w:cs="Times New Roman"/>
                <w:color w:val="333333"/>
                <w:sz w:val="24"/>
                <w:szCs w:val="24"/>
              </w:rPr>
              <w:t>.м</w:t>
            </w:r>
            <w:proofErr w:type="gramEnd"/>
            <w:r>
              <w:rPr>
                <w:rFonts w:ascii="Times New Roman" w:eastAsia="Times New Roman" w:hAnsi="Times New Roman" w:cs="Times New Roman"/>
                <w:color w:val="333333"/>
                <w:sz w:val="24"/>
                <w:szCs w:val="24"/>
              </w:rPr>
              <w:t>арта</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25</w:t>
            </w:r>
          </w:p>
        </w:tc>
        <w:tc>
          <w:tcPr>
            <w:tcW w:w="9497" w:type="dxa"/>
          </w:tcPr>
          <w:p w:rsidR="009014BB" w:rsidRPr="00D36AE4" w:rsidRDefault="009014BB" w:rsidP="009E1B49">
            <w:pPr>
              <w:tabs>
                <w:tab w:val="left" w:pos="458"/>
              </w:tabs>
              <w:spacing w:line="240" w:lineRule="auto"/>
              <w:rPr>
                <w:rFonts w:ascii="Times New Roman" w:eastAsia="Times New Roman" w:hAnsi="Times New Roman" w:cs="Times New Roman"/>
                <w:bCs/>
                <w:sz w:val="24"/>
                <w:szCs w:val="24"/>
              </w:rPr>
            </w:pPr>
            <w:r w:rsidRPr="00F90E26">
              <w:rPr>
                <w:rFonts w:ascii="Times New Roman" w:hAnsi="Times New Roman" w:cs="Times New Roman"/>
                <w:sz w:val="24"/>
                <w:szCs w:val="24"/>
              </w:rPr>
              <w:t>Защита творческого проекта «Мой профессиональный выбор».</w:t>
            </w:r>
          </w:p>
        </w:tc>
        <w:tc>
          <w:tcPr>
            <w:tcW w:w="944" w:type="dxa"/>
          </w:tcPr>
          <w:p w:rsidR="009014BB"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Default="00A40673" w:rsidP="0087640A">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w:t>
            </w:r>
            <w:r w:rsidR="009014BB">
              <w:rPr>
                <w:rFonts w:ascii="Times New Roman" w:eastAsia="Times New Roman" w:hAnsi="Times New Roman" w:cs="Times New Roman"/>
                <w:color w:val="333333"/>
                <w:sz w:val="24"/>
                <w:szCs w:val="24"/>
              </w:rPr>
              <w:t>нед</w:t>
            </w:r>
            <w:proofErr w:type="gramStart"/>
            <w:r w:rsidR="009014BB">
              <w:rPr>
                <w:rFonts w:ascii="Times New Roman" w:eastAsia="Times New Roman" w:hAnsi="Times New Roman" w:cs="Times New Roman"/>
                <w:color w:val="333333"/>
                <w:sz w:val="24"/>
                <w:szCs w:val="24"/>
              </w:rPr>
              <w:t>.м</w:t>
            </w:r>
            <w:proofErr w:type="gramEnd"/>
            <w:r w:rsidR="009014BB">
              <w:rPr>
                <w:rFonts w:ascii="Times New Roman" w:eastAsia="Times New Roman" w:hAnsi="Times New Roman" w:cs="Times New Roman"/>
                <w:color w:val="333333"/>
                <w:sz w:val="24"/>
                <w:szCs w:val="24"/>
              </w:rPr>
              <w:t>арта</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26</w:t>
            </w:r>
          </w:p>
        </w:tc>
        <w:tc>
          <w:tcPr>
            <w:tcW w:w="9497" w:type="dxa"/>
          </w:tcPr>
          <w:p w:rsidR="009014BB" w:rsidRPr="00E22226" w:rsidRDefault="009014BB" w:rsidP="009E1B49">
            <w:pPr>
              <w:spacing w:after="0" w:line="240" w:lineRule="auto"/>
              <w:rPr>
                <w:rFonts w:ascii="Times New Roman" w:hAnsi="Times New Roman" w:cs="Times New Roman"/>
                <w:sz w:val="24"/>
                <w:szCs w:val="24"/>
              </w:rPr>
            </w:pPr>
            <w:r w:rsidRPr="00E22226">
              <w:rPr>
                <w:rFonts w:ascii="Times New Roman" w:eastAsia="Times New Roman" w:hAnsi="Times New Roman" w:cs="Times New Roman"/>
                <w:b/>
                <w:bCs/>
                <w:i/>
                <w:sz w:val="24"/>
                <w:szCs w:val="24"/>
              </w:rPr>
              <w:t>Современные материальные, информационные и гуманитарные технологии и перспективы их развития</w:t>
            </w:r>
          </w:p>
          <w:p w:rsidR="009014BB" w:rsidRPr="00E22226" w:rsidRDefault="009014BB" w:rsidP="00E22226">
            <w:pPr>
              <w:spacing w:after="0" w:line="240" w:lineRule="auto"/>
              <w:rPr>
                <w:rFonts w:ascii="Times New Roman" w:hAnsi="Times New Roman" w:cs="Times New Roman"/>
                <w:sz w:val="24"/>
                <w:szCs w:val="24"/>
              </w:rPr>
            </w:pPr>
            <w:r w:rsidRPr="00E22226">
              <w:rPr>
                <w:rFonts w:ascii="Times New Roman" w:hAnsi="Times New Roman" w:cs="Times New Roman"/>
                <w:sz w:val="24"/>
                <w:szCs w:val="24"/>
              </w:rPr>
              <w:t xml:space="preserve">Технологии и мировое хозяйство. Закономерности технологического развития. </w:t>
            </w:r>
          </w:p>
        </w:tc>
        <w:tc>
          <w:tcPr>
            <w:tcW w:w="944" w:type="dxa"/>
          </w:tcPr>
          <w:p w:rsidR="009014BB" w:rsidRDefault="009014BB" w:rsidP="00E22226">
            <w:pPr>
              <w:spacing w:after="0" w:line="240" w:lineRule="auto"/>
              <w:rPr>
                <w:rFonts w:ascii="Times New Roman" w:eastAsia="Times New Roman" w:hAnsi="Times New Roman" w:cs="Times New Roman"/>
                <w:color w:val="333333"/>
                <w:sz w:val="24"/>
                <w:szCs w:val="24"/>
              </w:rPr>
            </w:pPr>
            <w:r w:rsidRPr="00E22226">
              <w:rPr>
                <w:rFonts w:ascii="Times New Roman" w:eastAsia="Times New Roman" w:hAnsi="Times New Roman" w:cs="Times New Roman"/>
                <w:color w:val="333333"/>
                <w:sz w:val="24"/>
                <w:szCs w:val="24"/>
              </w:rPr>
              <w:t>1</w:t>
            </w:r>
          </w:p>
        </w:tc>
        <w:tc>
          <w:tcPr>
            <w:tcW w:w="1324" w:type="dxa"/>
          </w:tcPr>
          <w:p w:rsidR="009014BB" w:rsidRDefault="00A40673" w:rsidP="0087640A">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w:t>
            </w:r>
            <w:r w:rsidR="009014BB">
              <w:rPr>
                <w:rFonts w:ascii="Times New Roman" w:eastAsia="Times New Roman" w:hAnsi="Times New Roman" w:cs="Times New Roman"/>
                <w:color w:val="333333"/>
                <w:sz w:val="24"/>
                <w:szCs w:val="24"/>
              </w:rPr>
              <w:t>нед</w:t>
            </w:r>
            <w:proofErr w:type="gramStart"/>
            <w:r w:rsidR="009014BB">
              <w:rPr>
                <w:rFonts w:ascii="Times New Roman" w:eastAsia="Times New Roman" w:hAnsi="Times New Roman" w:cs="Times New Roman"/>
                <w:color w:val="333333"/>
                <w:sz w:val="24"/>
                <w:szCs w:val="24"/>
              </w:rPr>
              <w:t>.м</w:t>
            </w:r>
            <w:proofErr w:type="gramEnd"/>
            <w:r w:rsidR="009014BB">
              <w:rPr>
                <w:rFonts w:ascii="Times New Roman" w:eastAsia="Times New Roman" w:hAnsi="Times New Roman" w:cs="Times New Roman"/>
                <w:color w:val="333333"/>
                <w:sz w:val="24"/>
                <w:szCs w:val="24"/>
              </w:rPr>
              <w:t>арта</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27</w:t>
            </w:r>
          </w:p>
        </w:tc>
        <w:tc>
          <w:tcPr>
            <w:tcW w:w="9497" w:type="dxa"/>
          </w:tcPr>
          <w:p w:rsidR="009014BB" w:rsidRPr="00E22226" w:rsidRDefault="009014BB" w:rsidP="0085189C">
            <w:pPr>
              <w:spacing w:after="0" w:line="240" w:lineRule="auto"/>
              <w:rPr>
                <w:rFonts w:ascii="Times New Roman" w:eastAsia="Times New Roman" w:hAnsi="Times New Roman" w:cs="Times New Roman"/>
                <w:bCs/>
                <w:color w:val="333333"/>
                <w:sz w:val="24"/>
                <w:szCs w:val="24"/>
              </w:rPr>
            </w:pPr>
            <w:r w:rsidRPr="00E22226">
              <w:rPr>
                <w:rFonts w:ascii="Times New Roman" w:hAnsi="Times New Roman" w:cs="Times New Roman"/>
                <w:sz w:val="24"/>
                <w:szCs w:val="24"/>
              </w:rPr>
              <w:t>Материальные технологии. Информационные технологии. Социальные технологии.</w:t>
            </w:r>
          </w:p>
        </w:tc>
        <w:tc>
          <w:tcPr>
            <w:tcW w:w="944"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r w:rsidRPr="00E22226">
              <w:rPr>
                <w:rFonts w:ascii="Times New Roman" w:eastAsia="Times New Roman" w:hAnsi="Times New Roman" w:cs="Times New Roman"/>
                <w:color w:val="333333"/>
                <w:sz w:val="24"/>
                <w:szCs w:val="24"/>
              </w:rPr>
              <w:t>1</w:t>
            </w:r>
          </w:p>
        </w:tc>
        <w:tc>
          <w:tcPr>
            <w:tcW w:w="1324" w:type="dxa"/>
          </w:tcPr>
          <w:p w:rsidR="009014BB" w:rsidRPr="00E22226" w:rsidRDefault="00A40673"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w:t>
            </w:r>
            <w:r w:rsidR="009014BB">
              <w:rPr>
                <w:rFonts w:ascii="Times New Roman" w:eastAsia="Times New Roman" w:hAnsi="Times New Roman" w:cs="Times New Roman"/>
                <w:color w:val="333333"/>
                <w:sz w:val="24"/>
                <w:szCs w:val="24"/>
              </w:rPr>
              <w:t>нед</w:t>
            </w:r>
            <w:proofErr w:type="gramStart"/>
            <w:r w:rsidR="009014BB">
              <w:rPr>
                <w:rFonts w:ascii="Times New Roman" w:eastAsia="Times New Roman" w:hAnsi="Times New Roman" w:cs="Times New Roman"/>
                <w:color w:val="333333"/>
                <w:sz w:val="24"/>
                <w:szCs w:val="24"/>
              </w:rPr>
              <w:t>.м</w:t>
            </w:r>
            <w:proofErr w:type="gramEnd"/>
            <w:r w:rsidR="009014BB">
              <w:rPr>
                <w:rFonts w:ascii="Times New Roman" w:eastAsia="Times New Roman" w:hAnsi="Times New Roman" w:cs="Times New Roman"/>
                <w:color w:val="333333"/>
                <w:sz w:val="24"/>
                <w:szCs w:val="24"/>
              </w:rPr>
              <w:t>арта</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rPr>
          <w:trHeight w:val="416"/>
        </w:trPr>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28</w:t>
            </w:r>
          </w:p>
        </w:tc>
        <w:tc>
          <w:tcPr>
            <w:tcW w:w="9497" w:type="dxa"/>
          </w:tcPr>
          <w:p w:rsidR="009014BB" w:rsidRDefault="009014BB" w:rsidP="009E1B49">
            <w:pPr>
              <w:spacing w:after="0" w:line="240" w:lineRule="auto"/>
              <w:rPr>
                <w:rFonts w:ascii="Times New Roman" w:hAnsi="Times New Roman" w:cs="Times New Roman"/>
                <w:sz w:val="24"/>
                <w:szCs w:val="24"/>
              </w:rPr>
            </w:pPr>
            <w:r w:rsidRPr="00E22226">
              <w:rPr>
                <w:rFonts w:ascii="Times New Roman" w:hAnsi="Times New Roman" w:cs="Times New Roman"/>
                <w:sz w:val="24"/>
                <w:szCs w:val="24"/>
              </w:rPr>
              <w:t>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9014BB" w:rsidRPr="00E22226" w:rsidRDefault="009014BB" w:rsidP="000D06DC">
            <w:pPr>
              <w:spacing w:after="0" w:line="240" w:lineRule="auto"/>
              <w:rPr>
                <w:rFonts w:ascii="Times New Roman" w:eastAsia="Times New Roman" w:hAnsi="Times New Roman" w:cs="Times New Roman"/>
                <w:b/>
                <w:bCs/>
                <w:i/>
                <w:sz w:val="24"/>
                <w:szCs w:val="24"/>
              </w:rPr>
            </w:pPr>
            <w:proofErr w:type="gramStart"/>
            <w:r w:rsidRPr="00614625">
              <w:rPr>
                <w:rFonts w:ascii="Times New Roman" w:hAnsi="Times New Roman" w:cs="Times New Roman"/>
                <w:sz w:val="24"/>
                <w:szCs w:val="24"/>
              </w:rPr>
              <w:t>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w:t>
            </w:r>
            <w:proofErr w:type="gramEnd"/>
            <w:r w:rsidRPr="00614625">
              <w:rPr>
                <w:rFonts w:ascii="Times New Roman" w:hAnsi="Times New Roman" w:cs="Times New Roman"/>
                <w:sz w:val="24"/>
                <w:szCs w:val="24"/>
              </w:rPr>
              <w:t xml:space="preserve"> Биотехнологии.</w:t>
            </w:r>
          </w:p>
        </w:tc>
        <w:tc>
          <w:tcPr>
            <w:tcW w:w="944" w:type="dxa"/>
          </w:tcPr>
          <w:p w:rsidR="009014BB" w:rsidRDefault="009014BB" w:rsidP="00E22226">
            <w:pPr>
              <w:spacing w:after="0" w:line="240" w:lineRule="auto"/>
              <w:rPr>
                <w:rFonts w:ascii="Times New Roman" w:eastAsia="Times New Roman" w:hAnsi="Times New Roman" w:cs="Times New Roman"/>
                <w:color w:val="333333"/>
                <w:sz w:val="24"/>
                <w:szCs w:val="24"/>
              </w:rPr>
            </w:pPr>
            <w:r w:rsidRPr="00E22226">
              <w:rPr>
                <w:rFonts w:ascii="Times New Roman" w:eastAsia="Times New Roman" w:hAnsi="Times New Roman" w:cs="Times New Roman"/>
                <w:color w:val="333333"/>
                <w:sz w:val="24"/>
                <w:szCs w:val="24"/>
              </w:rPr>
              <w:t>1</w:t>
            </w:r>
          </w:p>
        </w:tc>
        <w:tc>
          <w:tcPr>
            <w:tcW w:w="1324" w:type="dxa"/>
          </w:tcPr>
          <w:p w:rsidR="009014BB" w:rsidRDefault="009014BB" w:rsidP="00E22226">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1нед</w:t>
            </w:r>
            <w:proofErr w:type="gramStart"/>
            <w:r>
              <w:rPr>
                <w:rFonts w:ascii="Times New Roman" w:eastAsia="Times New Roman" w:hAnsi="Times New Roman" w:cs="Times New Roman"/>
                <w:color w:val="333333"/>
                <w:sz w:val="24"/>
                <w:szCs w:val="24"/>
              </w:rPr>
              <w:t>.а</w:t>
            </w:r>
            <w:proofErr w:type="gramEnd"/>
            <w:r>
              <w:rPr>
                <w:rFonts w:ascii="Times New Roman" w:eastAsia="Times New Roman" w:hAnsi="Times New Roman" w:cs="Times New Roman"/>
                <w:color w:val="333333"/>
                <w:sz w:val="24"/>
                <w:szCs w:val="24"/>
              </w:rPr>
              <w:t>пр.</w:t>
            </w:r>
          </w:p>
        </w:tc>
        <w:tc>
          <w:tcPr>
            <w:tcW w:w="850" w:type="dxa"/>
          </w:tcPr>
          <w:p w:rsidR="009014BB" w:rsidRPr="00E22226" w:rsidRDefault="009014BB" w:rsidP="00E22226">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29</w:t>
            </w:r>
          </w:p>
        </w:tc>
        <w:tc>
          <w:tcPr>
            <w:tcW w:w="9497" w:type="dxa"/>
          </w:tcPr>
          <w:p w:rsidR="009014BB" w:rsidRPr="00E22226" w:rsidRDefault="009014BB" w:rsidP="009E1B49">
            <w:pPr>
              <w:pStyle w:val="-11"/>
              <w:spacing w:line="240" w:lineRule="auto"/>
              <w:ind w:left="0"/>
            </w:pPr>
            <w:r w:rsidRPr="00E22226">
              <w:rPr>
                <w:bCs/>
              </w:rPr>
              <w:t xml:space="preserve">Современное состояние индустрии питания: проблемы и перспективы развития на региональном уровне. </w:t>
            </w:r>
            <w:r w:rsidRPr="00E22226">
              <w:t xml:space="preserve">Способы обработки продуктов питания и потребительские качества пищи. Культура потребления: выбор продукта / услуги. </w:t>
            </w:r>
          </w:p>
          <w:p w:rsidR="009014BB" w:rsidRPr="00E22226" w:rsidRDefault="009014BB" w:rsidP="009E1B49">
            <w:pPr>
              <w:spacing w:after="0" w:line="240" w:lineRule="auto"/>
              <w:rPr>
                <w:rFonts w:ascii="Times New Roman" w:hAnsi="Times New Roman" w:cs="Times New Roman"/>
                <w:sz w:val="24"/>
                <w:szCs w:val="24"/>
              </w:rPr>
            </w:pPr>
            <w:r w:rsidRPr="00E22226">
              <w:rPr>
                <w:rFonts w:ascii="Times New Roman" w:hAnsi="Times New Roman" w:cs="Times New Roman"/>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tc>
        <w:tc>
          <w:tcPr>
            <w:tcW w:w="944" w:type="dxa"/>
          </w:tcPr>
          <w:p w:rsidR="009014BB" w:rsidRPr="00E22226" w:rsidRDefault="009014BB" w:rsidP="009E1B49">
            <w:pPr>
              <w:spacing w:after="0" w:line="240" w:lineRule="auto"/>
              <w:rPr>
                <w:rFonts w:ascii="Times New Roman" w:hAnsi="Times New Roman" w:cs="Times New Roman"/>
                <w:sz w:val="24"/>
                <w:szCs w:val="24"/>
              </w:rPr>
            </w:pPr>
            <w:r w:rsidRPr="00E22226">
              <w:rPr>
                <w:rFonts w:ascii="Times New Roman" w:eastAsia="Times New Roman" w:hAnsi="Times New Roman" w:cs="Times New Roman"/>
                <w:color w:val="333333"/>
                <w:sz w:val="24"/>
                <w:szCs w:val="24"/>
              </w:rPr>
              <w:t>1</w:t>
            </w:r>
          </w:p>
        </w:tc>
        <w:tc>
          <w:tcPr>
            <w:tcW w:w="1324"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2нед</w:t>
            </w:r>
            <w:proofErr w:type="gramStart"/>
            <w:r>
              <w:rPr>
                <w:rFonts w:ascii="Times New Roman" w:eastAsia="Times New Roman" w:hAnsi="Times New Roman" w:cs="Times New Roman"/>
                <w:color w:val="333333"/>
                <w:sz w:val="24"/>
                <w:szCs w:val="24"/>
              </w:rPr>
              <w:t>.а</w:t>
            </w:r>
            <w:proofErr w:type="gramEnd"/>
            <w:r>
              <w:rPr>
                <w:rFonts w:ascii="Times New Roman" w:eastAsia="Times New Roman" w:hAnsi="Times New Roman" w:cs="Times New Roman"/>
                <w:color w:val="333333"/>
                <w:sz w:val="24"/>
                <w:szCs w:val="24"/>
              </w:rPr>
              <w:t>пр.</w:t>
            </w:r>
          </w:p>
        </w:tc>
        <w:tc>
          <w:tcPr>
            <w:tcW w:w="850"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p>
        </w:tc>
      </w:tr>
      <w:tr w:rsidR="009014BB" w:rsidRPr="00E22226" w:rsidTr="002735AC">
        <w:trPr>
          <w:trHeight w:val="557"/>
        </w:trPr>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30</w:t>
            </w:r>
          </w:p>
        </w:tc>
        <w:tc>
          <w:tcPr>
            <w:tcW w:w="9497" w:type="dxa"/>
          </w:tcPr>
          <w:p w:rsidR="009014BB" w:rsidRPr="00E22226" w:rsidRDefault="009014BB" w:rsidP="009E1B49">
            <w:pPr>
              <w:spacing w:after="0" w:line="240" w:lineRule="auto"/>
              <w:rPr>
                <w:rFonts w:ascii="Times New Roman" w:eastAsia="Times New Roman" w:hAnsi="Times New Roman" w:cs="Times New Roman"/>
                <w:b/>
                <w:bCs/>
                <w:i/>
                <w:color w:val="333333"/>
                <w:sz w:val="24"/>
                <w:szCs w:val="24"/>
              </w:rPr>
            </w:pPr>
            <w:r w:rsidRPr="00F90E26">
              <w:rPr>
                <w:rFonts w:ascii="Times New Roman" w:hAnsi="Times New Roman" w:cs="Times New Roman"/>
                <w:bCs/>
                <w:sz w:val="24"/>
              </w:rPr>
              <w:t xml:space="preserve">Перспективные транспортные технологии. </w:t>
            </w:r>
            <w:r w:rsidRPr="00F90E26">
              <w:rPr>
                <w:rFonts w:ascii="Times New Roman" w:hAnsi="Times New Roman" w:cs="Times New Roman"/>
                <w:sz w:val="24"/>
              </w:rPr>
              <w:t>Транспортная логистика. Регулирование транспортных потоков</w:t>
            </w:r>
            <w:r>
              <w:rPr>
                <w:rFonts w:ascii="Times New Roman" w:hAnsi="Times New Roman" w:cs="Times New Roman"/>
                <w:sz w:val="24"/>
              </w:rPr>
              <w:t>.</w:t>
            </w:r>
          </w:p>
        </w:tc>
        <w:tc>
          <w:tcPr>
            <w:tcW w:w="944"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r w:rsidRPr="00E22226">
              <w:rPr>
                <w:rFonts w:ascii="Times New Roman" w:eastAsia="Times New Roman" w:hAnsi="Times New Roman" w:cs="Times New Roman"/>
                <w:color w:val="333333"/>
                <w:sz w:val="24"/>
                <w:szCs w:val="24"/>
              </w:rPr>
              <w:t>1</w:t>
            </w:r>
          </w:p>
        </w:tc>
        <w:tc>
          <w:tcPr>
            <w:tcW w:w="1324" w:type="dxa"/>
          </w:tcPr>
          <w:p w:rsidR="009014BB" w:rsidRPr="00E22226" w:rsidRDefault="009014BB" w:rsidP="009E1B49">
            <w:pPr>
              <w:rPr>
                <w:rFonts w:ascii="Times New Roman" w:hAnsi="Times New Roman" w:cs="Times New Roman"/>
                <w:sz w:val="24"/>
                <w:szCs w:val="24"/>
              </w:rPr>
            </w:pPr>
            <w:r>
              <w:rPr>
                <w:rFonts w:ascii="Times New Roman" w:eastAsia="Times New Roman" w:hAnsi="Times New Roman" w:cs="Times New Roman"/>
                <w:color w:val="333333"/>
                <w:sz w:val="24"/>
                <w:szCs w:val="24"/>
              </w:rPr>
              <w:t>3нед</w:t>
            </w:r>
            <w:proofErr w:type="gramStart"/>
            <w:r>
              <w:rPr>
                <w:rFonts w:ascii="Times New Roman" w:eastAsia="Times New Roman" w:hAnsi="Times New Roman" w:cs="Times New Roman"/>
                <w:color w:val="333333"/>
                <w:sz w:val="24"/>
                <w:szCs w:val="24"/>
              </w:rPr>
              <w:t>.а</w:t>
            </w:r>
            <w:proofErr w:type="gramEnd"/>
            <w:r>
              <w:rPr>
                <w:rFonts w:ascii="Times New Roman" w:eastAsia="Times New Roman" w:hAnsi="Times New Roman" w:cs="Times New Roman"/>
                <w:color w:val="333333"/>
                <w:sz w:val="24"/>
                <w:szCs w:val="24"/>
              </w:rPr>
              <w:t>пр.</w:t>
            </w:r>
          </w:p>
        </w:tc>
        <w:tc>
          <w:tcPr>
            <w:tcW w:w="850"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lastRenderedPageBreak/>
              <w:t>31</w:t>
            </w:r>
          </w:p>
        </w:tc>
        <w:tc>
          <w:tcPr>
            <w:tcW w:w="9497" w:type="dxa"/>
          </w:tcPr>
          <w:p w:rsidR="009014BB" w:rsidRPr="006E7C7C" w:rsidRDefault="009014BB" w:rsidP="009E1B49">
            <w:pPr>
              <w:pStyle w:val="a6"/>
              <w:spacing w:after="0" w:line="240" w:lineRule="auto"/>
              <w:ind w:left="34"/>
              <w:rPr>
                <w:rFonts w:ascii="Times New Roman" w:eastAsia="Times New Roman" w:hAnsi="Times New Roman" w:cs="Times New Roman"/>
                <w:b/>
                <w:bCs/>
                <w:i/>
                <w:color w:val="333333"/>
                <w:sz w:val="24"/>
                <w:szCs w:val="24"/>
              </w:rPr>
            </w:pPr>
            <w:r w:rsidRPr="006E7C7C">
              <w:rPr>
                <w:rFonts w:ascii="Times New Roman" w:hAnsi="Times New Roman" w:cs="Times New Roman"/>
                <w:sz w:val="24"/>
              </w:rPr>
              <w:t>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Биотехнологии.</w:t>
            </w:r>
          </w:p>
        </w:tc>
        <w:tc>
          <w:tcPr>
            <w:tcW w:w="944"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r w:rsidRPr="00E22226">
              <w:rPr>
                <w:rFonts w:ascii="Times New Roman" w:eastAsia="Times New Roman" w:hAnsi="Times New Roman" w:cs="Times New Roman"/>
                <w:color w:val="333333"/>
                <w:sz w:val="24"/>
                <w:szCs w:val="24"/>
              </w:rPr>
              <w:t>1</w:t>
            </w:r>
          </w:p>
        </w:tc>
        <w:tc>
          <w:tcPr>
            <w:tcW w:w="1324" w:type="dxa"/>
          </w:tcPr>
          <w:p w:rsidR="009014BB" w:rsidRPr="00E22226" w:rsidRDefault="009014BB" w:rsidP="009E1B49">
            <w:pPr>
              <w:rPr>
                <w:rFonts w:ascii="Times New Roman" w:hAnsi="Times New Roman" w:cs="Times New Roman"/>
                <w:sz w:val="24"/>
                <w:szCs w:val="24"/>
              </w:rPr>
            </w:pPr>
            <w:r>
              <w:rPr>
                <w:rFonts w:ascii="Times New Roman" w:eastAsia="Times New Roman" w:hAnsi="Times New Roman" w:cs="Times New Roman"/>
                <w:color w:val="333333"/>
                <w:sz w:val="24"/>
                <w:szCs w:val="24"/>
              </w:rPr>
              <w:t>4нед</w:t>
            </w:r>
            <w:proofErr w:type="gramStart"/>
            <w:r>
              <w:rPr>
                <w:rFonts w:ascii="Times New Roman" w:eastAsia="Times New Roman" w:hAnsi="Times New Roman" w:cs="Times New Roman"/>
                <w:color w:val="333333"/>
                <w:sz w:val="24"/>
                <w:szCs w:val="24"/>
              </w:rPr>
              <w:t>.а</w:t>
            </w:r>
            <w:proofErr w:type="gramEnd"/>
            <w:r>
              <w:rPr>
                <w:rFonts w:ascii="Times New Roman" w:eastAsia="Times New Roman" w:hAnsi="Times New Roman" w:cs="Times New Roman"/>
                <w:color w:val="333333"/>
                <w:sz w:val="24"/>
                <w:szCs w:val="24"/>
              </w:rPr>
              <w:t>пр.</w:t>
            </w:r>
          </w:p>
        </w:tc>
        <w:tc>
          <w:tcPr>
            <w:tcW w:w="850"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32</w:t>
            </w:r>
          </w:p>
        </w:tc>
        <w:tc>
          <w:tcPr>
            <w:tcW w:w="9497" w:type="dxa"/>
          </w:tcPr>
          <w:p w:rsidR="009014BB" w:rsidRDefault="009014BB" w:rsidP="009E1B49">
            <w:pPr>
              <w:pStyle w:val="-11"/>
              <w:suppressAutoHyphens w:val="0"/>
              <w:spacing w:line="240" w:lineRule="auto"/>
              <w:ind w:left="0"/>
              <w:contextualSpacing/>
              <w:rPr>
                <w:bCs/>
                <w:color w:val="333333"/>
              </w:rPr>
            </w:pPr>
            <w:r w:rsidRPr="00E22226">
              <w:rPr>
                <w:bCs/>
              </w:rPr>
              <w:t>Технология растениеводства.</w:t>
            </w:r>
          </w:p>
          <w:p w:rsidR="009014BB" w:rsidRPr="00E22226" w:rsidRDefault="009014BB" w:rsidP="009E1B49">
            <w:pPr>
              <w:pStyle w:val="-11"/>
              <w:spacing w:line="240" w:lineRule="auto"/>
              <w:ind w:left="0"/>
              <w:rPr>
                <w:b/>
              </w:rPr>
            </w:pPr>
            <w:r w:rsidRPr="00E22226">
              <w:rPr>
                <w:bCs/>
                <w:color w:val="333333"/>
              </w:rPr>
              <w:t>Характеристика и классификация культурных растений. Общая технология выращивания культурных растений. Технология посева и посадки культурных растений. Технология ухода за растениями, сборка и хранения урожая. Технология использования дикорастущих растений.  Технология флористики и ландшафтного дизайна.</w:t>
            </w:r>
          </w:p>
        </w:tc>
        <w:tc>
          <w:tcPr>
            <w:tcW w:w="944"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r w:rsidRPr="00E22226">
              <w:rPr>
                <w:rFonts w:ascii="Times New Roman" w:eastAsia="Times New Roman" w:hAnsi="Times New Roman" w:cs="Times New Roman"/>
                <w:color w:val="333333"/>
                <w:sz w:val="24"/>
                <w:szCs w:val="24"/>
              </w:rPr>
              <w:t>1</w:t>
            </w:r>
          </w:p>
        </w:tc>
        <w:tc>
          <w:tcPr>
            <w:tcW w:w="1324" w:type="dxa"/>
          </w:tcPr>
          <w:p w:rsidR="009014BB" w:rsidRPr="00E22226" w:rsidRDefault="009014BB" w:rsidP="009E1B49">
            <w:pPr>
              <w:rPr>
                <w:rFonts w:ascii="Times New Roman" w:hAnsi="Times New Roman" w:cs="Times New Roman"/>
                <w:sz w:val="24"/>
                <w:szCs w:val="24"/>
              </w:rPr>
            </w:pPr>
            <w:r>
              <w:rPr>
                <w:rFonts w:ascii="Times New Roman" w:eastAsia="Times New Roman" w:hAnsi="Times New Roman" w:cs="Times New Roman"/>
                <w:color w:val="333333"/>
                <w:sz w:val="24"/>
                <w:szCs w:val="24"/>
              </w:rPr>
              <w:t>1нед</w:t>
            </w:r>
            <w:proofErr w:type="gramStart"/>
            <w:r>
              <w:rPr>
                <w:rFonts w:ascii="Times New Roman" w:eastAsia="Times New Roman" w:hAnsi="Times New Roman" w:cs="Times New Roman"/>
                <w:color w:val="333333"/>
                <w:sz w:val="24"/>
                <w:szCs w:val="24"/>
              </w:rPr>
              <w:t>.м</w:t>
            </w:r>
            <w:proofErr w:type="gramEnd"/>
            <w:r>
              <w:rPr>
                <w:rFonts w:ascii="Times New Roman" w:eastAsia="Times New Roman" w:hAnsi="Times New Roman" w:cs="Times New Roman"/>
                <w:color w:val="333333"/>
                <w:sz w:val="24"/>
                <w:szCs w:val="24"/>
              </w:rPr>
              <w:t>ая</w:t>
            </w:r>
          </w:p>
        </w:tc>
        <w:tc>
          <w:tcPr>
            <w:tcW w:w="850"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33</w:t>
            </w:r>
          </w:p>
        </w:tc>
        <w:tc>
          <w:tcPr>
            <w:tcW w:w="9497" w:type="dxa"/>
          </w:tcPr>
          <w:p w:rsidR="009014BB" w:rsidRDefault="009014BB" w:rsidP="009E1B49">
            <w:pPr>
              <w:pStyle w:val="-11"/>
              <w:suppressAutoHyphens w:val="0"/>
              <w:spacing w:line="240" w:lineRule="auto"/>
              <w:ind w:left="0"/>
              <w:contextualSpacing/>
              <w:rPr>
                <w:bCs/>
                <w:color w:val="333333"/>
              </w:rPr>
            </w:pPr>
            <w:r w:rsidRPr="00E22226">
              <w:rPr>
                <w:bCs/>
              </w:rPr>
              <w:t>Технологии животноводства.</w:t>
            </w:r>
            <w:r w:rsidRPr="00E22226">
              <w:rPr>
                <w:bCs/>
                <w:color w:val="333333"/>
              </w:rPr>
              <w:t xml:space="preserve"> </w:t>
            </w:r>
          </w:p>
          <w:p w:rsidR="009014BB" w:rsidRPr="00E22226" w:rsidRDefault="009014BB" w:rsidP="009E1B49">
            <w:pPr>
              <w:pStyle w:val="-11"/>
              <w:suppressAutoHyphens w:val="0"/>
              <w:spacing w:line="240" w:lineRule="auto"/>
              <w:ind w:left="0"/>
              <w:contextualSpacing/>
              <w:rPr>
                <w:b/>
                <w:bCs/>
                <w:i/>
                <w:color w:val="333333"/>
              </w:rPr>
            </w:pPr>
            <w:r w:rsidRPr="00E22226">
              <w:rPr>
                <w:bCs/>
                <w:color w:val="333333"/>
              </w:rPr>
              <w:t>Виды и характеристики животных в хозяйственной деятельности людей. Содержание домашних животных. Кормление и уход за животными. Разведение животных. Экологические проблемы животноводства. Бездомные домашние животные.</w:t>
            </w:r>
          </w:p>
        </w:tc>
        <w:tc>
          <w:tcPr>
            <w:tcW w:w="944"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r w:rsidRPr="00E22226">
              <w:rPr>
                <w:rFonts w:ascii="Times New Roman" w:eastAsia="Times New Roman" w:hAnsi="Times New Roman" w:cs="Times New Roman"/>
                <w:color w:val="333333"/>
                <w:sz w:val="24"/>
                <w:szCs w:val="24"/>
              </w:rPr>
              <w:t>1</w:t>
            </w:r>
          </w:p>
        </w:tc>
        <w:tc>
          <w:tcPr>
            <w:tcW w:w="1324"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w:t>
            </w:r>
            <w:r w:rsidRPr="00023AB2">
              <w:rPr>
                <w:rFonts w:ascii="Times New Roman" w:eastAsia="Times New Roman" w:hAnsi="Times New Roman" w:cs="Times New Roman"/>
                <w:color w:val="333333"/>
                <w:sz w:val="24"/>
                <w:szCs w:val="24"/>
              </w:rPr>
              <w:t>нед</w:t>
            </w:r>
            <w:proofErr w:type="gramStart"/>
            <w:r w:rsidRPr="00023AB2">
              <w:rPr>
                <w:rFonts w:ascii="Times New Roman" w:eastAsia="Times New Roman" w:hAnsi="Times New Roman" w:cs="Times New Roman"/>
                <w:color w:val="333333"/>
                <w:sz w:val="24"/>
                <w:szCs w:val="24"/>
              </w:rPr>
              <w:t>.м</w:t>
            </w:r>
            <w:proofErr w:type="gramEnd"/>
            <w:r w:rsidRPr="00023AB2">
              <w:rPr>
                <w:rFonts w:ascii="Times New Roman" w:eastAsia="Times New Roman" w:hAnsi="Times New Roman" w:cs="Times New Roman"/>
                <w:color w:val="333333"/>
                <w:sz w:val="24"/>
                <w:szCs w:val="24"/>
              </w:rPr>
              <w:t>ая</w:t>
            </w:r>
          </w:p>
        </w:tc>
        <w:tc>
          <w:tcPr>
            <w:tcW w:w="850"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34</w:t>
            </w:r>
          </w:p>
        </w:tc>
        <w:tc>
          <w:tcPr>
            <w:tcW w:w="9497" w:type="dxa"/>
          </w:tcPr>
          <w:p w:rsidR="009014BB" w:rsidRPr="00E22226" w:rsidRDefault="009014BB" w:rsidP="009E1B49">
            <w:pPr>
              <w:pStyle w:val="-11"/>
              <w:suppressAutoHyphens w:val="0"/>
              <w:spacing w:line="240" w:lineRule="auto"/>
              <w:ind w:left="0"/>
              <w:contextualSpacing/>
              <w:rPr>
                <w:b/>
                <w:bCs/>
                <w:i/>
                <w:color w:val="333333"/>
              </w:rPr>
            </w:pPr>
            <w:proofErr w:type="spellStart"/>
            <w:r w:rsidRPr="00E22226">
              <w:t>Нанотехнологии</w:t>
            </w:r>
            <w:proofErr w:type="spellEnd"/>
            <w:r w:rsidRPr="00E22226">
              <w:t>: новые принципы получения материалов и продуктов с заданными свойствами. Электроника (</w:t>
            </w:r>
            <w:proofErr w:type="spellStart"/>
            <w:r w:rsidRPr="00E22226">
              <w:t>фотоника</w:t>
            </w:r>
            <w:proofErr w:type="spellEnd"/>
            <w:r w:rsidRPr="00E22226">
              <w:t xml:space="preserve">). Квантовые компьютеры. Развитие </w:t>
            </w:r>
            <w:proofErr w:type="gramStart"/>
            <w:r w:rsidRPr="00E22226">
              <w:t>многофункциональных</w:t>
            </w:r>
            <w:proofErr w:type="gramEnd"/>
            <w:r w:rsidRPr="00E22226">
              <w:t xml:space="preserve"> ИТ-инструментов.</w:t>
            </w:r>
          </w:p>
        </w:tc>
        <w:tc>
          <w:tcPr>
            <w:tcW w:w="944"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r w:rsidRPr="00E22226">
              <w:rPr>
                <w:rFonts w:ascii="Times New Roman" w:eastAsia="Times New Roman" w:hAnsi="Times New Roman" w:cs="Times New Roman"/>
                <w:color w:val="333333"/>
                <w:sz w:val="24"/>
                <w:szCs w:val="24"/>
              </w:rPr>
              <w:t>1</w:t>
            </w:r>
          </w:p>
        </w:tc>
        <w:tc>
          <w:tcPr>
            <w:tcW w:w="1324"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w:t>
            </w:r>
            <w:r w:rsidRPr="00023AB2">
              <w:rPr>
                <w:rFonts w:ascii="Times New Roman" w:eastAsia="Times New Roman" w:hAnsi="Times New Roman" w:cs="Times New Roman"/>
                <w:color w:val="333333"/>
                <w:sz w:val="24"/>
                <w:szCs w:val="24"/>
              </w:rPr>
              <w:t>нед</w:t>
            </w:r>
            <w:proofErr w:type="gramStart"/>
            <w:r w:rsidRPr="00023AB2">
              <w:rPr>
                <w:rFonts w:ascii="Times New Roman" w:eastAsia="Times New Roman" w:hAnsi="Times New Roman" w:cs="Times New Roman"/>
                <w:color w:val="333333"/>
                <w:sz w:val="24"/>
                <w:szCs w:val="24"/>
              </w:rPr>
              <w:t>.м</w:t>
            </w:r>
            <w:proofErr w:type="gramEnd"/>
            <w:r w:rsidRPr="00023AB2">
              <w:rPr>
                <w:rFonts w:ascii="Times New Roman" w:eastAsia="Times New Roman" w:hAnsi="Times New Roman" w:cs="Times New Roman"/>
                <w:color w:val="333333"/>
                <w:sz w:val="24"/>
                <w:szCs w:val="24"/>
              </w:rPr>
              <w:t>ая</w:t>
            </w:r>
          </w:p>
        </w:tc>
        <w:tc>
          <w:tcPr>
            <w:tcW w:w="850"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p>
        </w:tc>
      </w:tr>
      <w:tr w:rsidR="009014BB" w:rsidRPr="00E22226" w:rsidTr="002735AC">
        <w:tc>
          <w:tcPr>
            <w:tcW w:w="817" w:type="dxa"/>
          </w:tcPr>
          <w:p w:rsidR="009014BB" w:rsidRPr="000D06DC" w:rsidRDefault="009014BB" w:rsidP="000D06DC">
            <w:pPr>
              <w:pStyle w:val="a6"/>
              <w:numPr>
                <w:ilvl w:val="0"/>
                <w:numId w:val="39"/>
              </w:numPr>
              <w:spacing w:after="0" w:line="240" w:lineRule="auto"/>
              <w:rPr>
                <w:rFonts w:ascii="Times New Roman" w:hAnsi="Times New Roman" w:cs="Times New Roman"/>
                <w:sz w:val="24"/>
                <w:szCs w:val="24"/>
              </w:rPr>
            </w:pPr>
            <w:r w:rsidRPr="000D06DC">
              <w:rPr>
                <w:rFonts w:ascii="Times New Roman" w:hAnsi="Times New Roman" w:cs="Times New Roman"/>
                <w:sz w:val="24"/>
                <w:szCs w:val="24"/>
              </w:rPr>
              <w:t>35</w:t>
            </w:r>
          </w:p>
        </w:tc>
        <w:tc>
          <w:tcPr>
            <w:tcW w:w="9497" w:type="dxa"/>
          </w:tcPr>
          <w:p w:rsidR="009014BB" w:rsidRPr="00E22226" w:rsidRDefault="009014BB" w:rsidP="009E1B49">
            <w:pPr>
              <w:pStyle w:val="-11"/>
              <w:suppressAutoHyphens w:val="0"/>
              <w:spacing w:line="240" w:lineRule="auto"/>
              <w:ind w:left="0"/>
              <w:contextualSpacing/>
            </w:pPr>
            <w:r w:rsidRPr="00E22226">
              <w:t>Управление в современном производстве. Роль метрологии в современном производстве. Инновационные предприятия. Трансферт технологий. Виды технической и технологической документации</w:t>
            </w:r>
          </w:p>
        </w:tc>
        <w:tc>
          <w:tcPr>
            <w:tcW w:w="944" w:type="dxa"/>
          </w:tcPr>
          <w:p w:rsidR="009014BB" w:rsidRPr="00E22226" w:rsidRDefault="0060225E" w:rsidP="009E1B49">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24"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w:t>
            </w:r>
            <w:r w:rsidRPr="00023AB2">
              <w:rPr>
                <w:rFonts w:ascii="Times New Roman" w:eastAsia="Times New Roman" w:hAnsi="Times New Roman" w:cs="Times New Roman"/>
                <w:color w:val="333333"/>
                <w:sz w:val="24"/>
                <w:szCs w:val="24"/>
              </w:rPr>
              <w:t>нед</w:t>
            </w:r>
            <w:proofErr w:type="gramStart"/>
            <w:r w:rsidRPr="00023AB2">
              <w:rPr>
                <w:rFonts w:ascii="Times New Roman" w:eastAsia="Times New Roman" w:hAnsi="Times New Roman" w:cs="Times New Roman"/>
                <w:color w:val="333333"/>
                <w:sz w:val="24"/>
                <w:szCs w:val="24"/>
              </w:rPr>
              <w:t>.м</w:t>
            </w:r>
            <w:proofErr w:type="gramEnd"/>
            <w:r w:rsidRPr="00023AB2">
              <w:rPr>
                <w:rFonts w:ascii="Times New Roman" w:eastAsia="Times New Roman" w:hAnsi="Times New Roman" w:cs="Times New Roman"/>
                <w:color w:val="333333"/>
                <w:sz w:val="24"/>
                <w:szCs w:val="24"/>
              </w:rPr>
              <w:t>ая</w:t>
            </w:r>
          </w:p>
        </w:tc>
        <w:tc>
          <w:tcPr>
            <w:tcW w:w="850" w:type="dxa"/>
          </w:tcPr>
          <w:p w:rsidR="009014BB" w:rsidRPr="00E22226" w:rsidRDefault="009014BB" w:rsidP="009E1B49">
            <w:pPr>
              <w:spacing w:after="0" w:line="240" w:lineRule="auto"/>
              <w:rPr>
                <w:rFonts w:ascii="Times New Roman" w:eastAsia="Times New Roman" w:hAnsi="Times New Roman" w:cs="Times New Roman"/>
                <w:color w:val="333333"/>
                <w:sz w:val="24"/>
                <w:szCs w:val="24"/>
              </w:rPr>
            </w:pPr>
          </w:p>
        </w:tc>
      </w:tr>
    </w:tbl>
    <w:p w:rsidR="00113F40" w:rsidRDefault="00113F40" w:rsidP="009014BB">
      <w:pPr>
        <w:widowControl w:val="0"/>
        <w:tabs>
          <w:tab w:val="left" w:pos="2715"/>
          <w:tab w:val="right" w:pos="9638"/>
        </w:tabs>
        <w:autoSpaceDE w:val="0"/>
        <w:autoSpaceDN w:val="0"/>
        <w:adjustRightInd w:val="0"/>
        <w:spacing w:after="0" w:line="240" w:lineRule="auto"/>
        <w:jc w:val="both"/>
        <w:rPr>
          <w:rFonts w:ascii="Times New Roman" w:eastAsia="Times New Roman" w:hAnsi="Times New Roman" w:cs="Times New Roman"/>
          <w:b/>
          <w:sz w:val="24"/>
          <w:szCs w:val="24"/>
        </w:rPr>
      </w:pPr>
    </w:p>
    <w:sectPr w:rsidR="00113F40" w:rsidSect="005615B4">
      <w:pgSz w:w="11906" w:h="16838"/>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831" w:rsidRDefault="00085831" w:rsidP="008D22F8">
      <w:pPr>
        <w:spacing w:after="0" w:line="240" w:lineRule="auto"/>
      </w:pPr>
      <w:r>
        <w:separator/>
      </w:r>
    </w:p>
  </w:endnote>
  <w:endnote w:type="continuationSeparator" w:id="0">
    <w:p w:rsidR="00085831" w:rsidRDefault="00085831" w:rsidP="008D2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831" w:rsidRDefault="00085831" w:rsidP="008D22F8">
      <w:pPr>
        <w:spacing w:after="0" w:line="240" w:lineRule="auto"/>
      </w:pPr>
      <w:r>
        <w:separator/>
      </w:r>
    </w:p>
  </w:footnote>
  <w:footnote w:type="continuationSeparator" w:id="0">
    <w:p w:rsidR="00085831" w:rsidRDefault="00085831" w:rsidP="008D22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b/>
        <w:bCs/>
        <w:i/>
        <w:i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decimal"/>
      <w:lvlText w:val="%1."/>
      <w:lvlJc w:val="left"/>
      <w:pPr>
        <w:tabs>
          <w:tab w:val="num" w:pos="0"/>
        </w:tabs>
        <w:ind w:left="390" w:hanging="390"/>
      </w:pPr>
    </w:lvl>
    <w:lvl w:ilvl="1">
      <w:start w:val="1"/>
      <w:numFmt w:val="bullet"/>
      <w:lvlText w:val=""/>
      <w:lvlJc w:val="left"/>
      <w:pPr>
        <w:tabs>
          <w:tab w:val="num" w:pos="0"/>
        </w:tabs>
        <w:ind w:left="1288" w:hanging="720"/>
      </w:pPr>
      <w:rPr>
        <w:rFonts w:ascii="Symbol" w:hAnsi="Symbol" w:cs="Symbol"/>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
    <w:nsid w:val="00000006"/>
    <w:multiLevelType w:val="multilevel"/>
    <w:tmpl w:val="00000006"/>
    <w:name w:val="WW8Num6"/>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6">
    <w:nsid w:val="00000007"/>
    <w:multiLevelType w:val="multilevel"/>
    <w:tmpl w:val="00000007"/>
    <w:name w:val="WW8Num7"/>
    <w:lvl w:ilvl="0">
      <w:start w:val="1"/>
      <w:numFmt w:val="decimal"/>
      <w:lvlText w:val="%1."/>
      <w:lvlJc w:val="left"/>
      <w:pPr>
        <w:tabs>
          <w:tab w:val="num" w:pos="0"/>
        </w:tabs>
        <w:ind w:left="390" w:hanging="390"/>
      </w:pPr>
    </w:lvl>
    <w:lvl w:ilvl="1">
      <w:start w:val="1"/>
      <w:numFmt w:val="bullet"/>
      <w:lvlText w:val=""/>
      <w:lvlJc w:val="left"/>
      <w:pPr>
        <w:tabs>
          <w:tab w:val="num" w:pos="0"/>
        </w:tabs>
        <w:ind w:left="1288" w:hanging="720"/>
      </w:pPr>
      <w:rPr>
        <w:rFonts w:ascii="Symbol" w:hAnsi="Symbol" w:cs="Symbol"/>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7">
    <w:nsid w:val="00000008"/>
    <w:multiLevelType w:val="multilevel"/>
    <w:tmpl w:val="00000008"/>
    <w:name w:val="WW8Num8"/>
    <w:lvl w:ilvl="0">
      <w:start w:val="1"/>
      <w:numFmt w:val="decimal"/>
      <w:lvlText w:val="%1."/>
      <w:lvlJc w:val="left"/>
      <w:pPr>
        <w:tabs>
          <w:tab w:val="num" w:pos="0"/>
        </w:tabs>
        <w:ind w:left="390" w:hanging="390"/>
      </w:pPr>
    </w:lvl>
    <w:lvl w:ilvl="1">
      <w:start w:val="1"/>
      <w:numFmt w:val="bullet"/>
      <w:lvlText w:val=""/>
      <w:lvlJc w:val="left"/>
      <w:pPr>
        <w:tabs>
          <w:tab w:val="num" w:pos="0"/>
        </w:tabs>
        <w:ind w:left="1288" w:hanging="720"/>
      </w:pPr>
      <w:rPr>
        <w:rFonts w:ascii="Symbol" w:hAnsi="Symbol" w:cs="Symbol"/>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8">
    <w:nsid w:val="00000009"/>
    <w:multiLevelType w:val="multilevel"/>
    <w:tmpl w:val="00000009"/>
    <w:name w:val="WW8Num9"/>
    <w:lvl w:ilvl="0">
      <w:start w:val="1"/>
      <w:numFmt w:val="decimal"/>
      <w:lvlText w:val="%1."/>
      <w:lvlJc w:val="left"/>
      <w:pPr>
        <w:tabs>
          <w:tab w:val="num" w:pos="0"/>
        </w:tabs>
        <w:ind w:left="390" w:hanging="390"/>
      </w:pPr>
    </w:lvl>
    <w:lvl w:ilvl="1">
      <w:start w:val="1"/>
      <w:numFmt w:val="bullet"/>
      <w:lvlText w:val=""/>
      <w:lvlJc w:val="left"/>
      <w:pPr>
        <w:tabs>
          <w:tab w:val="num" w:pos="0"/>
        </w:tabs>
        <w:ind w:left="1288" w:hanging="720"/>
      </w:pPr>
      <w:rPr>
        <w:rFonts w:ascii="Symbol" w:hAnsi="Symbol" w:cs="Symbol"/>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9">
    <w:nsid w:val="0000000A"/>
    <w:multiLevelType w:val="multilevel"/>
    <w:tmpl w:val="0000000A"/>
    <w:name w:val="WW8Num10"/>
    <w:lvl w:ilvl="0">
      <w:start w:val="1"/>
      <w:numFmt w:val="bullet"/>
      <w:lvlText w:val=""/>
      <w:lvlJc w:val="left"/>
      <w:pPr>
        <w:tabs>
          <w:tab w:val="num" w:pos="0"/>
        </w:tabs>
        <w:ind w:left="1571" w:hanging="360"/>
      </w:pPr>
      <w:rPr>
        <w:rFonts w:ascii="Symbol" w:hAnsi="Symbol" w:cs="Times New Roman"/>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cs="Wingdings"/>
      </w:rPr>
    </w:lvl>
    <w:lvl w:ilvl="3">
      <w:start w:val="1"/>
      <w:numFmt w:val="bullet"/>
      <w:lvlText w:val=""/>
      <w:lvlJc w:val="left"/>
      <w:pPr>
        <w:tabs>
          <w:tab w:val="num" w:pos="0"/>
        </w:tabs>
        <w:ind w:left="3731" w:hanging="360"/>
      </w:pPr>
      <w:rPr>
        <w:rFonts w:ascii="Symbol" w:hAnsi="Symbol" w:cs="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cs="Wingdings"/>
      </w:rPr>
    </w:lvl>
    <w:lvl w:ilvl="6">
      <w:start w:val="1"/>
      <w:numFmt w:val="bullet"/>
      <w:lvlText w:val=""/>
      <w:lvlJc w:val="left"/>
      <w:pPr>
        <w:tabs>
          <w:tab w:val="num" w:pos="0"/>
        </w:tabs>
        <w:ind w:left="5891" w:hanging="360"/>
      </w:pPr>
      <w:rPr>
        <w:rFonts w:ascii="Symbol" w:hAnsi="Symbol" w:cs="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cs="Wingdings"/>
      </w:rPr>
    </w:lvl>
  </w:abstractNum>
  <w:abstractNum w:abstractNumId="10">
    <w:nsid w:val="0000000B"/>
    <w:multiLevelType w:val="multilevel"/>
    <w:tmpl w:val="0000000B"/>
    <w:name w:val="WW8Num11"/>
    <w:lvl w:ilvl="0">
      <w:start w:val="1"/>
      <w:numFmt w:val="bullet"/>
      <w:lvlText w:val=""/>
      <w:lvlJc w:val="left"/>
      <w:pPr>
        <w:tabs>
          <w:tab w:val="num" w:pos="0"/>
        </w:tabs>
        <w:ind w:left="2520" w:hanging="360"/>
      </w:pPr>
      <w:rPr>
        <w:rFonts w:ascii="Symbol" w:hAnsi="Symbol" w:cs="Times New Roman"/>
      </w:rPr>
    </w:lvl>
    <w:lvl w:ilvl="1">
      <w:start w:val="1"/>
      <w:numFmt w:val="bullet"/>
      <w:lvlText w:val=""/>
      <w:lvlJc w:val="left"/>
      <w:pPr>
        <w:tabs>
          <w:tab w:val="num" w:pos="0"/>
        </w:tabs>
        <w:ind w:left="1080" w:hanging="360"/>
      </w:pPr>
      <w:rPr>
        <w:rFonts w:ascii="Symbol" w:hAnsi="Symbol" w:cs="Symbol"/>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nsid w:val="0000000C"/>
    <w:multiLevelType w:val="multilevel"/>
    <w:tmpl w:val="0000000C"/>
    <w:name w:val="WW8Num12"/>
    <w:lvl w:ilvl="0">
      <w:start w:val="1"/>
      <w:numFmt w:val="bullet"/>
      <w:lvlText w:val=""/>
      <w:lvlJc w:val="left"/>
      <w:pPr>
        <w:tabs>
          <w:tab w:val="num" w:pos="0"/>
        </w:tabs>
        <w:ind w:left="2520" w:hanging="360"/>
      </w:pPr>
      <w:rPr>
        <w:rFonts w:ascii="Symbol" w:hAnsi="Symbol" w:cs="Times New Roman"/>
      </w:rPr>
    </w:lvl>
    <w:lvl w:ilvl="1">
      <w:start w:val="1"/>
      <w:numFmt w:val="bullet"/>
      <w:lvlText w:val="‒"/>
      <w:lvlJc w:val="left"/>
      <w:pPr>
        <w:tabs>
          <w:tab w:val="num" w:pos="0"/>
        </w:tabs>
        <w:ind w:left="1080" w:hanging="360"/>
      </w:pPr>
      <w:rPr>
        <w:rFonts w:ascii="Times New Roman" w:hAnsi="Times New Roman"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D"/>
    <w:multiLevelType w:val="multilevel"/>
    <w:tmpl w:val="0000000D"/>
    <w:name w:val="WW8Num13"/>
    <w:lvl w:ilvl="0">
      <w:start w:val="1"/>
      <w:numFmt w:val="bullet"/>
      <w:lvlText w:val="-"/>
      <w:lvlJc w:val="left"/>
      <w:pPr>
        <w:tabs>
          <w:tab w:val="num" w:pos="0"/>
        </w:tabs>
        <w:ind w:left="101" w:hanging="320"/>
      </w:pPr>
      <w:rPr>
        <w:rFonts w:ascii="Times New Roman" w:hAnsi="Times New Roman" w:cs="Times New Roman"/>
        <w:spacing w:val="-8"/>
        <w:w w:val="99"/>
        <w:sz w:val="24"/>
        <w:szCs w:val="24"/>
      </w:rPr>
    </w:lvl>
    <w:lvl w:ilvl="1">
      <w:start w:val="1"/>
      <w:numFmt w:val="bullet"/>
      <w:lvlText w:val=""/>
      <w:lvlJc w:val="left"/>
      <w:pPr>
        <w:tabs>
          <w:tab w:val="num" w:pos="0"/>
        </w:tabs>
        <w:ind w:left="101" w:hanging="286"/>
      </w:pPr>
      <w:rPr>
        <w:rFonts w:ascii="Symbol" w:hAnsi="Symbol" w:cs="Symbol"/>
        <w:w w:val="100"/>
        <w:sz w:val="24"/>
        <w:szCs w:val="24"/>
      </w:rPr>
    </w:lvl>
    <w:lvl w:ilvl="2">
      <w:start w:val="1"/>
      <w:numFmt w:val="bullet"/>
      <w:lvlText w:val="•"/>
      <w:lvlJc w:val="left"/>
      <w:pPr>
        <w:tabs>
          <w:tab w:val="num" w:pos="0"/>
        </w:tabs>
        <w:ind w:left="221" w:hanging="442"/>
      </w:pPr>
      <w:rPr>
        <w:rFonts w:ascii="Times New Roman" w:hAnsi="Times New Roman" w:cs="Times New Roman"/>
        <w:w w:val="99"/>
        <w:sz w:val="24"/>
        <w:szCs w:val="24"/>
      </w:rPr>
    </w:lvl>
    <w:lvl w:ilvl="3">
      <w:start w:val="1"/>
      <w:numFmt w:val="bullet"/>
      <w:lvlText w:val=""/>
      <w:lvlJc w:val="left"/>
      <w:pPr>
        <w:tabs>
          <w:tab w:val="num" w:pos="0"/>
        </w:tabs>
        <w:ind w:left="2378" w:hanging="442"/>
      </w:pPr>
      <w:rPr>
        <w:rFonts w:ascii="Symbol" w:hAnsi="Symbol" w:cs="Symbol"/>
      </w:rPr>
    </w:lvl>
    <w:lvl w:ilvl="4">
      <w:start w:val="1"/>
      <w:numFmt w:val="bullet"/>
      <w:lvlText w:val=""/>
      <w:lvlJc w:val="left"/>
      <w:pPr>
        <w:tabs>
          <w:tab w:val="num" w:pos="0"/>
        </w:tabs>
        <w:ind w:left="3457" w:hanging="442"/>
      </w:pPr>
      <w:rPr>
        <w:rFonts w:ascii="Symbol" w:hAnsi="Symbol" w:cs="Symbol"/>
      </w:rPr>
    </w:lvl>
    <w:lvl w:ilvl="5">
      <w:start w:val="1"/>
      <w:numFmt w:val="bullet"/>
      <w:lvlText w:val=""/>
      <w:lvlJc w:val="left"/>
      <w:pPr>
        <w:tabs>
          <w:tab w:val="num" w:pos="0"/>
        </w:tabs>
        <w:ind w:left="4536" w:hanging="442"/>
      </w:pPr>
      <w:rPr>
        <w:rFonts w:ascii="Symbol" w:hAnsi="Symbol" w:cs="Symbol"/>
      </w:rPr>
    </w:lvl>
    <w:lvl w:ilvl="6">
      <w:start w:val="1"/>
      <w:numFmt w:val="bullet"/>
      <w:lvlText w:val=""/>
      <w:lvlJc w:val="left"/>
      <w:pPr>
        <w:tabs>
          <w:tab w:val="num" w:pos="0"/>
        </w:tabs>
        <w:ind w:left="5615" w:hanging="442"/>
      </w:pPr>
      <w:rPr>
        <w:rFonts w:ascii="Symbol" w:hAnsi="Symbol" w:cs="Symbol"/>
      </w:rPr>
    </w:lvl>
    <w:lvl w:ilvl="7">
      <w:start w:val="1"/>
      <w:numFmt w:val="bullet"/>
      <w:lvlText w:val=""/>
      <w:lvlJc w:val="left"/>
      <w:pPr>
        <w:tabs>
          <w:tab w:val="num" w:pos="0"/>
        </w:tabs>
        <w:ind w:left="6694" w:hanging="442"/>
      </w:pPr>
      <w:rPr>
        <w:rFonts w:ascii="Symbol" w:hAnsi="Symbol" w:cs="Symbol"/>
      </w:rPr>
    </w:lvl>
    <w:lvl w:ilvl="8">
      <w:start w:val="1"/>
      <w:numFmt w:val="bullet"/>
      <w:lvlText w:val=""/>
      <w:lvlJc w:val="left"/>
      <w:pPr>
        <w:tabs>
          <w:tab w:val="num" w:pos="0"/>
        </w:tabs>
        <w:ind w:left="7773" w:hanging="442"/>
      </w:pPr>
      <w:rPr>
        <w:rFonts w:ascii="Symbol" w:hAnsi="Symbol" w:cs="Symbol"/>
      </w:rPr>
    </w:lvl>
  </w:abstractNum>
  <w:abstractNum w:abstractNumId="13">
    <w:nsid w:val="0000000E"/>
    <w:multiLevelType w:val="multilevel"/>
    <w:tmpl w:val="0000000E"/>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51D5748"/>
    <w:multiLevelType w:val="multilevel"/>
    <w:tmpl w:val="74B2674E"/>
    <w:lvl w:ilvl="0">
      <w:start w:val="1"/>
      <w:numFmt w:val="decimal"/>
      <w:lvlText w:val="%1."/>
      <w:lvlJc w:val="left"/>
      <w:pPr>
        <w:ind w:left="390" w:hanging="390"/>
      </w:p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nsid w:val="0ADA717A"/>
    <w:multiLevelType w:val="hybridMultilevel"/>
    <w:tmpl w:val="F55A17C6"/>
    <w:lvl w:ilvl="0" w:tplc="04190001">
      <w:start w:val="1"/>
      <w:numFmt w:val="bullet"/>
      <w:lvlText w:val=""/>
      <w:lvlJc w:val="left"/>
      <w:pPr>
        <w:ind w:left="1534" w:hanging="360"/>
      </w:pPr>
      <w:rPr>
        <w:rFonts w:ascii="Symbol" w:hAnsi="Symbol" w:hint="default"/>
      </w:rPr>
    </w:lvl>
    <w:lvl w:ilvl="1" w:tplc="04190003">
      <w:start w:val="1"/>
      <w:numFmt w:val="bullet"/>
      <w:lvlText w:val="o"/>
      <w:lvlJc w:val="left"/>
      <w:pPr>
        <w:ind w:left="2254" w:hanging="360"/>
      </w:pPr>
      <w:rPr>
        <w:rFonts w:ascii="Courier New" w:hAnsi="Courier New" w:cs="Courier New" w:hint="default"/>
      </w:rPr>
    </w:lvl>
    <w:lvl w:ilvl="2" w:tplc="04190005">
      <w:start w:val="1"/>
      <w:numFmt w:val="bullet"/>
      <w:lvlText w:val=""/>
      <w:lvlJc w:val="left"/>
      <w:pPr>
        <w:ind w:left="2974" w:hanging="360"/>
      </w:pPr>
      <w:rPr>
        <w:rFonts w:ascii="Wingdings" w:hAnsi="Wingdings" w:hint="default"/>
      </w:rPr>
    </w:lvl>
    <w:lvl w:ilvl="3" w:tplc="04190001">
      <w:start w:val="1"/>
      <w:numFmt w:val="bullet"/>
      <w:lvlText w:val=""/>
      <w:lvlJc w:val="left"/>
      <w:pPr>
        <w:ind w:left="3694" w:hanging="360"/>
      </w:pPr>
      <w:rPr>
        <w:rFonts w:ascii="Symbol" w:hAnsi="Symbol" w:hint="default"/>
      </w:rPr>
    </w:lvl>
    <w:lvl w:ilvl="4" w:tplc="04190003">
      <w:start w:val="1"/>
      <w:numFmt w:val="bullet"/>
      <w:lvlText w:val="o"/>
      <w:lvlJc w:val="left"/>
      <w:pPr>
        <w:ind w:left="4414" w:hanging="360"/>
      </w:pPr>
      <w:rPr>
        <w:rFonts w:ascii="Courier New" w:hAnsi="Courier New" w:cs="Courier New" w:hint="default"/>
      </w:rPr>
    </w:lvl>
    <w:lvl w:ilvl="5" w:tplc="04190005">
      <w:start w:val="1"/>
      <w:numFmt w:val="bullet"/>
      <w:lvlText w:val=""/>
      <w:lvlJc w:val="left"/>
      <w:pPr>
        <w:ind w:left="5134" w:hanging="360"/>
      </w:pPr>
      <w:rPr>
        <w:rFonts w:ascii="Wingdings" w:hAnsi="Wingdings" w:hint="default"/>
      </w:rPr>
    </w:lvl>
    <w:lvl w:ilvl="6" w:tplc="04190001">
      <w:start w:val="1"/>
      <w:numFmt w:val="bullet"/>
      <w:lvlText w:val=""/>
      <w:lvlJc w:val="left"/>
      <w:pPr>
        <w:ind w:left="5854" w:hanging="360"/>
      </w:pPr>
      <w:rPr>
        <w:rFonts w:ascii="Symbol" w:hAnsi="Symbol" w:hint="default"/>
      </w:rPr>
    </w:lvl>
    <w:lvl w:ilvl="7" w:tplc="04190003">
      <w:start w:val="1"/>
      <w:numFmt w:val="bullet"/>
      <w:lvlText w:val="o"/>
      <w:lvlJc w:val="left"/>
      <w:pPr>
        <w:ind w:left="6574" w:hanging="360"/>
      </w:pPr>
      <w:rPr>
        <w:rFonts w:ascii="Courier New" w:hAnsi="Courier New" w:cs="Courier New" w:hint="default"/>
      </w:rPr>
    </w:lvl>
    <w:lvl w:ilvl="8" w:tplc="04190005">
      <w:start w:val="1"/>
      <w:numFmt w:val="bullet"/>
      <w:lvlText w:val=""/>
      <w:lvlJc w:val="left"/>
      <w:pPr>
        <w:ind w:left="7294" w:hanging="360"/>
      </w:pPr>
      <w:rPr>
        <w:rFonts w:ascii="Wingdings" w:hAnsi="Wingdings" w:hint="default"/>
      </w:rPr>
    </w:lvl>
  </w:abstractNum>
  <w:abstractNum w:abstractNumId="16">
    <w:nsid w:val="106A719D"/>
    <w:multiLevelType w:val="hybridMultilevel"/>
    <w:tmpl w:val="57C0F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17A244B"/>
    <w:multiLevelType w:val="hybridMultilevel"/>
    <w:tmpl w:val="BF8CD18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1418217C"/>
    <w:multiLevelType w:val="hybridMultilevel"/>
    <w:tmpl w:val="1CEAA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7AB1DF2"/>
    <w:multiLevelType w:val="hybridMultilevel"/>
    <w:tmpl w:val="A6B019B0"/>
    <w:lvl w:ilvl="0" w:tplc="79AA0B3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nsid w:val="19910DBA"/>
    <w:multiLevelType w:val="hybridMultilevel"/>
    <w:tmpl w:val="49B4090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1A4E5FFC"/>
    <w:multiLevelType w:val="hybridMultilevel"/>
    <w:tmpl w:val="53903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E6B1D33"/>
    <w:multiLevelType w:val="hybridMultilevel"/>
    <w:tmpl w:val="B97A2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5E454F6"/>
    <w:multiLevelType w:val="hybridMultilevel"/>
    <w:tmpl w:val="231EC15A"/>
    <w:lvl w:ilvl="0" w:tplc="4016128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137649"/>
    <w:multiLevelType w:val="hybridMultilevel"/>
    <w:tmpl w:val="26BA3860"/>
    <w:lvl w:ilvl="0" w:tplc="F63E54A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5">
    <w:nsid w:val="2B661F1B"/>
    <w:multiLevelType w:val="hybridMultilevel"/>
    <w:tmpl w:val="19705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C6557C6"/>
    <w:multiLevelType w:val="hybridMultilevel"/>
    <w:tmpl w:val="B416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F2C68A6"/>
    <w:multiLevelType w:val="hybridMultilevel"/>
    <w:tmpl w:val="0952E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AB7B77"/>
    <w:multiLevelType w:val="hybridMultilevel"/>
    <w:tmpl w:val="16CE396C"/>
    <w:lvl w:ilvl="0" w:tplc="2A82185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42364B3"/>
    <w:multiLevelType w:val="hybridMultilevel"/>
    <w:tmpl w:val="E1F2BDDA"/>
    <w:lvl w:ilvl="0" w:tplc="259E94A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E8170E"/>
    <w:multiLevelType w:val="hybridMultilevel"/>
    <w:tmpl w:val="B26C5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8B92967"/>
    <w:multiLevelType w:val="hybridMultilevel"/>
    <w:tmpl w:val="53C2D438"/>
    <w:lvl w:ilvl="0" w:tplc="8BA813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A3B58FA"/>
    <w:multiLevelType w:val="hybridMultilevel"/>
    <w:tmpl w:val="25187C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E6878DC"/>
    <w:multiLevelType w:val="hybridMultilevel"/>
    <w:tmpl w:val="EB189FEC"/>
    <w:lvl w:ilvl="0" w:tplc="5CB2932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892AD9"/>
    <w:multiLevelType w:val="hybridMultilevel"/>
    <w:tmpl w:val="7ED4F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000CB3"/>
    <w:multiLevelType w:val="hybridMultilevel"/>
    <w:tmpl w:val="A6B019B0"/>
    <w:lvl w:ilvl="0" w:tplc="79AA0B3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6">
    <w:nsid w:val="6C971B9F"/>
    <w:multiLevelType w:val="hybridMultilevel"/>
    <w:tmpl w:val="E09C6B38"/>
    <w:lvl w:ilvl="0" w:tplc="1C7638DC">
      <w:start w:val="1"/>
      <w:numFmt w:val="decimal"/>
      <w:lvlText w:val="%1."/>
      <w:lvlJc w:val="left"/>
      <w:pPr>
        <w:ind w:left="720" w:hanging="360"/>
      </w:pPr>
      <w:rPr>
        <w:rFonts w:eastAsia="Times New Roman"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D916C9"/>
    <w:multiLevelType w:val="hybridMultilevel"/>
    <w:tmpl w:val="F82EBD3C"/>
    <w:lvl w:ilvl="0" w:tplc="4B162036">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8">
    <w:nsid w:val="7DE57BB1"/>
    <w:multiLevelType w:val="hybridMultilevel"/>
    <w:tmpl w:val="70DADE96"/>
    <w:lvl w:ilvl="0" w:tplc="CCAC7D12">
      <w:start w:val="1"/>
      <w:numFmt w:val="bullet"/>
      <w:lvlText w:val="•"/>
      <w:lvlJc w:val="left"/>
      <w:pPr>
        <w:tabs>
          <w:tab w:val="num" w:pos="720"/>
        </w:tabs>
        <w:ind w:left="720" w:hanging="360"/>
      </w:pPr>
      <w:rPr>
        <w:rFonts w:ascii="Times New Roman" w:hAnsi="Times New Roman" w:hint="default"/>
      </w:rPr>
    </w:lvl>
    <w:lvl w:ilvl="1" w:tplc="BDC27260" w:tentative="1">
      <w:start w:val="1"/>
      <w:numFmt w:val="bullet"/>
      <w:lvlText w:val="•"/>
      <w:lvlJc w:val="left"/>
      <w:pPr>
        <w:tabs>
          <w:tab w:val="num" w:pos="1440"/>
        </w:tabs>
        <w:ind w:left="1440" w:hanging="360"/>
      </w:pPr>
      <w:rPr>
        <w:rFonts w:ascii="Times New Roman" w:hAnsi="Times New Roman" w:hint="default"/>
      </w:rPr>
    </w:lvl>
    <w:lvl w:ilvl="2" w:tplc="2C80A72C" w:tentative="1">
      <w:start w:val="1"/>
      <w:numFmt w:val="bullet"/>
      <w:lvlText w:val="•"/>
      <w:lvlJc w:val="left"/>
      <w:pPr>
        <w:tabs>
          <w:tab w:val="num" w:pos="2160"/>
        </w:tabs>
        <w:ind w:left="2160" w:hanging="360"/>
      </w:pPr>
      <w:rPr>
        <w:rFonts w:ascii="Times New Roman" w:hAnsi="Times New Roman" w:hint="default"/>
      </w:rPr>
    </w:lvl>
    <w:lvl w:ilvl="3" w:tplc="C4A81D2A" w:tentative="1">
      <w:start w:val="1"/>
      <w:numFmt w:val="bullet"/>
      <w:lvlText w:val="•"/>
      <w:lvlJc w:val="left"/>
      <w:pPr>
        <w:tabs>
          <w:tab w:val="num" w:pos="2880"/>
        </w:tabs>
        <w:ind w:left="2880" w:hanging="360"/>
      </w:pPr>
      <w:rPr>
        <w:rFonts w:ascii="Times New Roman" w:hAnsi="Times New Roman" w:hint="default"/>
      </w:rPr>
    </w:lvl>
    <w:lvl w:ilvl="4" w:tplc="2A9602E0" w:tentative="1">
      <w:start w:val="1"/>
      <w:numFmt w:val="bullet"/>
      <w:lvlText w:val="•"/>
      <w:lvlJc w:val="left"/>
      <w:pPr>
        <w:tabs>
          <w:tab w:val="num" w:pos="3600"/>
        </w:tabs>
        <w:ind w:left="3600" w:hanging="360"/>
      </w:pPr>
      <w:rPr>
        <w:rFonts w:ascii="Times New Roman" w:hAnsi="Times New Roman" w:hint="default"/>
      </w:rPr>
    </w:lvl>
    <w:lvl w:ilvl="5" w:tplc="B2A4AFB6" w:tentative="1">
      <w:start w:val="1"/>
      <w:numFmt w:val="bullet"/>
      <w:lvlText w:val="•"/>
      <w:lvlJc w:val="left"/>
      <w:pPr>
        <w:tabs>
          <w:tab w:val="num" w:pos="4320"/>
        </w:tabs>
        <w:ind w:left="4320" w:hanging="360"/>
      </w:pPr>
      <w:rPr>
        <w:rFonts w:ascii="Times New Roman" w:hAnsi="Times New Roman" w:hint="default"/>
      </w:rPr>
    </w:lvl>
    <w:lvl w:ilvl="6" w:tplc="7E5E40FE" w:tentative="1">
      <w:start w:val="1"/>
      <w:numFmt w:val="bullet"/>
      <w:lvlText w:val="•"/>
      <w:lvlJc w:val="left"/>
      <w:pPr>
        <w:tabs>
          <w:tab w:val="num" w:pos="5040"/>
        </w:tabs>
        <w:ind w:left="5040" w:hanging="360"/>
      </w:pPr>
      <w:rPr>
        <w:rFonts w:ascii="Times New Roman" w:hAnsi="Times New Roman" w:hint="default"/>
      </w:rPr>
    </w:lvl>
    <w:lvl w:ilvl="7" w:tplc="9F60D288" w:tentative="1">
      <w:start w:val="1"/>
      <w:numFmt w:val="bullet"/>
      <w:lvlText w:val="•"/>
      <w:lvlJc w:val="left"/>
      <w:pPr>
        <w:tabs>
          <w:tab w:val="num" w:pos="5760"/>
        </w:tabs>
        <w:ind w:left="5760" w:hanging="360"/>
      </w:pPr>
      <w:rPr>
        <w:rFonts w:ascii="Times New Roman" w:hAnsi="Times New Roman" w:hint="default"/>
      </w:rPr>
    </w:lvl>
    <w:lvl w:ilvl="8" w:tplc="2F0E9CD4"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5"/>
  </w:num>
  <w:num w:numId="15">
    <w:abstractNumId w:val="32"/>
  </w:num>
  <w:num w:numId="16">
    <w:abstractNumId w:val="14"/>
  </w:num>
  <w:num w:numId="17">
    <w:abstractNumId w:val="28"/>
  </w:num>
  <w:num w:numId="18">
    <w:abstractNumId w:val="23"/>
  </w:num>
  <w:num w:numId="19">
    <w:abstractNumId w:val="20"/>
  </w:num>
  <w:num w:numId="20">
    <w:abstractNumId w:val="18"/>
  </w:num>
  <w:num w:numId="21">
    <w:abstractNumId w:val="34"/>
  </w:num>
  <w:num w:numId="22">
    <w:abstractNumId w:val="17"/>
  </w:num>
  <w:num w:numId="23">
    <w:abstractNumId w:val="26"/>
  </w:num>
  <w:num w:numId="24">
    <w:abstractNumId w:val="24"/>
  </w:num>
  <w:num w:numId="25">
    <w:abstractNumId w:val="30"/>
  </w:num>
  <w:num w:numId="26">
    <w:abstractNumId w:val="37"/>
  </w:num>
  <w:num w:numId="27">
    <w:abstractNumId w:val="36"/>
  </w:num>
  <w:num w:numId="28">
    <w:abstractNumId w:val="31"/>
  </w:num>
  <w:num w:numId="29">
    <w:abstractNumId w:val="35"/>
  </w:num>
  <w:num w:numId="30">
    <w:abstractNumId w:val="19"/>
  </w:num>
  <w:num w:numId="31">
    <w:abstractNumId w:val="25"/>
  </w:num>
  <w:num w:numId="32">
    <w:abstractNumId w:val="16"/>
  </w:num>
  <w:num w:numId="33">
    <w:abstractNumId w:val="33"/>
  </w:num>
  <w:num w:numId="34">
    <w:abstractNumId w:val="29"/>
  </w:num>
  <w:num w:numId="35">
    <w:abstractNumId w:val="12"/>
  </w:num>
  <w:num w:numId="36">
    <w:abstractNumId w:val="27"/>
  </w:num>
  <w:num w:numId="37">
    <w:abstractNumId w:val="38"/>
  </w:num>
  <w:num w:numId="38">
    <w:abstractNumId w:val="21"/>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1F0"/>
    <w:rsid w:val="000014DC"/>
    <w:rsid w:val="00030917"/>
    <w:rsid w:val="00043A0D"/>
    <w:rsid w:val="00051E91"/>
    <w:rsid w:val="000665C9"/>
    <w:rsid w:val="00073D4B"/>
    <w:rsid w:val="00085831"/>
    <w:rsid w:val="00097211"/>
    <w:rsid w:val="000B536D"/>
    <w:rsid w:val="000C0BD5"/>
    <w:rsid w:val="000C3380"/>
    <w:rsid w:val="000C4FCF"/>
    <w:rsid w:val="000D06DC"/>
    <w:rsid w:val="000E53A9"/>
    <w:rsid w:val="000F1A35"/>
    <w:rsid w:val="00111DB2"/>
    <w:rsid w:val="00113F40"/>
    <w:rsid w:val="00115121"/>
    <w:rsid w:val="00117296"/>
    <w:rsid w:val="001279D0"/>
    <w:rsid w:val="00137F15"/>
    <w:rsid w:val="00140AA9"/>
    <w:rsid w:val="0015674D"/>
    <w:rsid w:val="00170AEC"/>
    <w:rsid w:val="001750B7"/>
    <w:rsid w:val="00177BD5"/>
    <w:rsid w:val="00190DBC"/>
    <w:rsid w:val="001A7350"/>
    <w:rsid w:val="001B2473"/>
    <w:rsid w:val="001C4070"/>
    <w:rsid w:val="001D7FA6"/>
    <w:rsid w:val="001F0CEE"/>
    <w:rsid w:val="001F5521"/>
    <w:rsid w:val="001F7676"/>
    <w:rsid w:val="002228A7"/>
    <w:rsid w:val="002232AB"/>
    <w:rsid w:val="002404D3"/>
    <w:rsid w:val="00243CE4"/>
    <w:rsid w:val="00252EC7"/>
    <w:rsid w:val="002623B4"/>
    <w:rsid w:val="0027263C"/>
    <w:rsid w:val="002735AC"/>
    <w:rsid w:val="00275423"/>
    <w:rsid w:val="00282910"/>
    <w:rsid w:val="0028344B"/>
    <w:rsid w:val="002851BE"/>
    <w:rsid w:val="002C3ECB"/>
    <w:rsid w:val="002C6118"/>
    <w:rsid w:val="002D2F18"/>
    <w:rsid w:val="002D4845"/>
    <w:rsid w:val="002D5196"/>
    <w:rsid w:val="002F1AA4"/>
    <w:rsid w:val="002F7FB9"/>
    <w:rsid w:val="003105EF"/>
    <w:rsid w:val="00316E74"/>
    <w:rsid w:val="0032585A"/>
    <w:rsid w:val="00334D14"/>
    <w:rsid w:val="00342F3C"/>
    <w:rsid w:val="0034741A"/>
    <w:rsid w:val="0036319F"/>
    <w:rsid w:val="00370A0D"/>
    <w:rsid w:val="00386589"/>
    <w:rsid w:val="00394F73"/>
    <w:rsid w:val="00395A49"/>
    <w:rsid w:val="003A0420"/>
    <w:rsid w:val="003A2CB7"/>
    <w:rsid w:val="003C4A4C"/>
    <w:rsid w:val="003E1133"/>
    <w:rsid w:val="003E3A9B"/>
    <w:rsid w:val="003E3F8C"/>
    <w:rsid w:val="003F78DD"/>
    <w:rsid w:val="004068B0"/>
    <w:rsid w:val="00413AC5"/>
    <w:rsid w:val="00450EE4"/>
    <w:rsid w:val="00464843"/>
    <w:rsid w:val="00466611"/>
    <w:rsid w:val="0047218E"/>
    <w:rsid w:val="004A61A4"/>
    <w:rsid w:val="004B2329"/>
    <w:rsid w:val="004D1F08"/>
    <w:rsid w:val="004D6D33"/>
    <w:rsid w:val="004E1327"/>
    <w:rsid w:val="004F1179"/>
    <w:rsid w:val="004F3F4B"/>
    <w:rsid w:val="004F7903"/>
    <w:rsid w:val="0053187A"/>
    <w:rsid w:val="005329AE"/>
    <w:rsid w:val="0055534B"/>
    <w:rsid w:val="005607CD"/>
    <w:rsid w:val="005615B4"/>
    <w:rsid w:val="00566F0F"/>
    <w:rsid w:val="00576789"/>
    <w:rsid w:val="005772EB"/>
    <w:rsid w:val="0058019C"/>
    <w:rsid w:val="00585FEB"/>
    <w:rsid w:val="00594BD0"/>
    <w:rsid w:val="005975F6"/>
    <w:rsid w:val="005A4EC2"/>
    <w:rsid w:val="005B15EB"/>
    <w:rsid w:val="005B7E1D"/>
    <w:rsid w:val="005C07B6"/>
    <w:rsid w:val="005F72E4"/>
    <w:rsid w:val="005F7C75"/>
    <w:rsid w:val="0060225E"/>
    <w:rsid w:val="00603D2E"/>
    <w:rsid w:val="00603EBA"/>
    <w:rsid w:val="0060590D"/>
    <w:rsid w:val="0060605D"/>
    <w:rsid w:val="00614625"/>
    <w:rsid w:val="00616173"/>
    <w:rsid w:val="0065555F"/>
    <w:rsid w:val="00661366"/>
    <w:rsid w:val="00662321"/>
    <w:rsid w:val="00667685"/>
    <w:rsid w:val="00696DB8"/>
    <w:rsid w:val="006A315A"/>
    <w:rsid w:val="006A46AF"/>
    <w:rsid w:val="006A5D92"/>
    <w:rsid w:val="006D76C4"/>
    <w:rsid w:val="006E385C"/>
    <w:rsid w:val="006E5FCF"/>
    <w:rsid w:val="006E7C7C"/>
    <w:rsid w:val="006F57D7"/>
    <w:rsid w:val="006F5A21"/>
    <w:rsid w:val="0070270E"/>
    <w:rsid w:val="00712FE0"/>
    <w:rsid w:val="00713A7E"/>
    <w:rsid w:val="007154B7"/>
    <w:rsid w:val="007226DE"/>
    <w:rsid w:val="007261D9"/>
    <w:rsid w:val="0072677A"/>
    <w:rsid w:val="00732197"/>
    <w:rsid w:val="007354A2"/>
    <w:rsid w:val="00753A43"/>
    <w:rsid w:val="00753E09"/>
    <w:rsid w:val="00757703"/>
    <w:rsid w:val="00781DD8"/>
    <w:rsid w:val="00781FC1"/>
    <w:rsid w:val="007866A5"/>
    <w:rsid w:val="00796BC3"/>
    <w:rsid w:val="007C19FB"/>
    <w:rsid w:val="007C37D5"/>
    <w:rsid w:val="007C478F"/>
    <w:rsid w:val="007D4F54"/>
    <w:rsid w:val="007E2455"/>
    <w:rsid w:val="007F1385"/>
    <w:rsid w:val="00800123"/>
    <w:rsid w:val="00805247"/>
    <w:rsid w:val="00807DFA"/>
    <w:rsid w:val="008111F0"/>
    <w:rsid w:val="00812A5C"/>
    <w:rsid w:val="008177AC"/>
    <w:rsid w:val="00840A04"/>
    <w:rsid w:val="00847561"/>
    <w:rsid w:val="0085189C"/>
    <w:rsid w:val="00852E12"/>
    <w:rsid w:val="00870736"/>
    <w:rsid w:val="0087640A"/>
    <w:rsid w:val="008917D5"/>
    <w:rsid w:val="008933C3"/>
    <w:rsid w:val="008961AC"/>
    <w:rsid w:val="008B1ECC"/>
    <w:rsid w:val="008C46D5"/>
    <w:rsid w:val="008D1A45"/>
    <w:rsid w:val="008D22F8"/>
    <w:rsid w:val="008D4E63"/>
    <w:rsid w:val="008D50C0"/>
    <w:rsid w:val="008E6C63"/>
    <w:rsid w:val="008F1924"/>
    <w:rsid w:val="008F628B"/>
    <w:rsid w:val="009014BB"/>
    <w:rsid w:val="0090454E"/>
    <w:rsid w:val="0091079A"/>
    <w:rsid w:val="00910C1A"/>
    <w:rsid w:val="009308C2"/>
    <w:rsid w:val="00935828"/>
    <w:rsid w:val="00937C6D"/>
    <w:rsid w:val="009412BD"/>
    <w:rsid w:val="009535F5"/>
    <w:rsid w:val="00955B55"/>
    <w:rsid w:val="00983124"/>
    <w:rsid w:val="0099547E"/>
    <w:rsid w:val="009A219F"/>
    <w:rsid w:val="009A76AD"/>
    <w:rsid w:val="009B4316"/>
    <w:rsid w:val="009B461A"/>
    <w:rsid w:val="009C255D"/>
    <w:rsid w:val="009D257B"/>
    <w:rsid w:val="009E1B49"/>
    <w:rsid w:val="009E3968"/>
    <w:rsid w:val="009E4E35"/>
    <w:rsid w:val="009E5CCB"/>
    <w:rsid w:val="009E5D6D"/>
    <w:rsid w:val="00A01885"/>
    <w:rsid w:val="00A031C9"/>
    <w:rsid w:val="00A10098"/>
    <w:rsid w:val="00A16C65"/>
    <w:rsid w:val="00A20C00"/>
    <w:rsid w:val="00A30F58"/>
    <w:rsid w:val="00A33BB5"/>
    <w:rsid w:val="00A35CF8"/>
    <w:rsid w:val="00A35FF7"/>
    <w:rsid w:val="00A40673"/>
    <w:rsid w:val="00A6106B"/>
    <w:rsid w:val="00A654FF"/>
    <w:rsid w:val="00A67607"/>
    <w:rsid w:val="00A81F71"/>
    <w:rsid w:val="00A83C84"/>
    <w:rsid w:val="00A873EC"/>
    <w:rsid w:val="00A95A29"/>
    <w:rsid w:val="00AA30F1"/>
    <w:rsid w:val="00AA59C0"/>
    <w:rsid w:val="00AB2601"/>
    <w:rsid w:val="00AC0FBA"/>
    <w:rsid w:val="00AD1911"/>
    <w:rsid w:val="00AE236F"/>
    <w:rsid w:val="00AE2A0C"/>
    <w:rsid w:val="00AE335B"/>
    <w:rsid w:val="00AF13A6"/>
    <w:rsid w:val="00B053F5"/>
    <w:rsid w:val="00B12910"/>
    <w:rsid w:val="00B150DE"/>
    <w:rsid w:val="00B20BFF"/>
    <w:rsid w:val="00B31D6D"/>
    <w:rsid w:val="00B343C5"/>
    <w:rsid w:val="00B45B61"/>
    <w:rsid w:val="00B505E0"/>
    <w:rsid w:val="00B623C1"/>
    <w:rsid w:val="00B7083A"/>
    <w:rsid w:val="00B75951"/>
    <w:rsid w:val="00B84776"/>
    <w:rsid w:val="00B861E1"/>
    <w:rsid w:val="00B86A30"/>
    <w:rsid w:val="00B87B7B"/>
    <w:rsid w:val="00B9158B"/>
    <w:rsid w:val="00B962F4"/>
    <w:rsid w:val="00BA5AF8"/>
    <w:rsid w:val="00BB2235"/>
    <w:rsid w:val="00BB46B6"/>
    <w:rsid w:val="00BD791A"/>
    <w:rsid w:val="00BE25D0"/>
    <w:rsid w:val="00BF5D02"/>
    <w:rsid w:val="00C07EE9"/>
    <w:rsid w:val="00C1101C"/>
    <w:rsid w:val="00C12657"/>
    <w:rsid w:val="00C23717"/>
    <w:rsid w:val="00C3043D"/>
    <w:rsid w:val="00C44C17"/>
    <w:rsid w:val="00C51650"/>
    <w:rsid w:val="00C51728"/>
    <w:rsid w:val="00C80254"/>
    <w:rsid w:val="00C80D85"/>
    <w:rsid w:val="00C821A5"/>
    <w:rsid w:val="00C83FC1"/>
    <w:rsid w:val="00CA1575"/>
    <w:rsid w:val="00CA36A0"/>
    <w:rsid w:val="00CD3957"/>
    <w:rsid w:val="00CE0178"/>
    <w:rsid w:val="00CE4F5C"/>
    <w:rsid w:val="00CF2CC3"/>
    <w:rsid w:val="00D10E74"/>
    <w:rsid w:val="00D2149C"/>
    <w:rsid w:val="00D2627E"/>
    <w:rsid w:val="00D341EE"/>
    <w:rsid w:val="00D35861"/>
    <w:rsid w:val="00D36AE4"/>
    <w:rsid w:val="00D36C1F"/>
    <w:rsid w:val="00D437C1"/>
    <w:rsid w:val="00D47160"/>
    <w:rsid w:val="00D55664"/>
    <w:rsid w:val="00D56086"/>
    <w:rsid w:val="00D62A40"/>
    <w:rsid w:val="00D64E74"/>
    <w:rsid w:val="00D83CBF"/>
    <w:rsid w:val="00D840B5"/>
    <w:rsid w:val="00D902CD"/>
    <w:rsid w:val="00DA3D52"/>
    <w:rsid w:val="00DA4919"/>
    <w:rsid w:val="00DB4DB0"/>
    <w:rsid w:val="00DB6501"/>
    <w:rsid w:val="00DB6C0E"/>
    <w:rsid w:val="00DC323F"/>
    <w:rsid w:val="00DC5BF0"/>
    <w:rsid w:val="00DD5E4B"/>
    <w:rsid w:val="00DE3657"/>
    <w:rsid w:val="00DE6C60"/>
    <w:rsid w:val="00DF2A26"/>
    <w:rsid w:val="00DF5D18"/>
    <w:rsid w:val="00E10746"/>
    <w:rsid w:val="00E10FC8"/>
    <w:rsid w:val="00E22226"/>
    <w:rsid w:val="00E2684A"/>
    <w:rsid w:val="00E368BF"/>
    <w:rsid w:val="00E412C4"/>
    <w:rsid w:val="00E454AC"/>
    <w:rsid w:val="00E625E7"/>
    <w:rsid w:val="00E703A4"/>
    <w:rsid w:val="00E7386B"/>
    <w:rsid w:val="00E740AB"/>
    <w:rsid w:val="00E9167B"/>
    <w:rsid w:val="00E9410B"/>
    <w:rsid w:val="00EA7267"/>
    <w:rsid w:val="00EB5B8B"/>
    <w:rsid w:val="00EC27C4"/>
    <w:rsid w:val="00EC6227"/>
    <w:rsid w:val="00ED5455"/>
    <w:rsid w:val="00EE1F1D"/>
    <w:rsid w:val="00EE68B8"/>
    <w:rsid w:val="00EE7A70"/>
    <w:rsid w:val="00EF5631"/>
    <w:rsid w:val="00EF7695"/>
    <w:rsid w:val="00EF789F"/>
    <w:rsid w:val="00F01B70"/>
    <w:rsid w:val="00F054D7"/>
    <w:rsid w:val="00F23B21"/>
    <w:rsid w:val="00F26B27"/>
    <w:rsid w:val="00F30758"/>
    <w:rsid w:val="00F476A2"/>
    <w:rsid w:val="00F47860"/>
    <w:rsid w:val="00F536A9"/>
    <w:rsid w:val="00F743C1"/>
    <w:rsid w:val="00F90E26"/>
    <w:rsid w:val="00F9297C"/>
    <w:rsid w:val="00F946DA"/>
    <w:rsid w:val="00FB4778"/>
    <w:rsid w:val="00FD158A"/>
    <w:rsid w:val="00FD17B7"/>
    <w:rsid w:val="00FD62F2"/>
    <w:rsid w:val="00FE4D10"/>
    <w:rsid w:val="00FE6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BF0"/>
    <w:pPr>
      <w:suppressAutoHyphens/>
    </w:pPr>
    <w:rPr>
      <w:rFonts w:ascii="Calibri" w:eastAsia="SimSun" w:hAnsi="Calibri" w:cs="Tahoma"/>
      <w:lang w:eastAsia="ar-SA"/>
    </w:rPr>
  </w:style>
  <w:style w:type="paragraph" w:styleId="1">
    <w:name w:val="heading 1"/>
    <w:basedOn w:val="a"/>
    <w:next w:val="a0"/>
    <w:link w:val="10"/>
    <w:qFormat/>
    <w:rsid w:val="00DC5BF0"/>
    <w:pPr>
      <w:keepNext/>
      <w:tabs>
        <w:tab w:val="num" w:pos="0"/>
      </w:tabs>
      <w:spacing w:before="240" w:after="60" w:line="100" w:lineRule="atLeast"/>
      <w:ind w:left="432" w:hanging="432"/>
      <w:outlineLvl w:val="0"/>
    </w:pPr>
    <w:rPr>
      <w:rFonts w:ascii="Arial" w:eastAsia="Times New Roman" w:hAnsi="Arial" w:cs="Arial"/>
      <w:b/>
      <w:bCs/>
      <w:kern w:val="1"/>
      <w:sz w:val="32"/>
      <w:szCs w:val="32"/>
    </w:rPr>
  </w:style>
  <w:style w:type="paragraph" w:styleId="2">
    <w:name w:val="heading 2"/>
    <w:basedOn w:val="a"/>
    <w:next w:val="a"/>
    <w:link w:val="20"/>
    <w:uiPriority w:val="9"/>
    <w:semiHidden/>
    <w:unhideWhenUsed/>
    <w:qFormat/>
    <w:rsid w:val="008D4E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C5BF0"/>
    <w:rPr>
      <w:rFonts w:ascii="Arial" w:eastAsia="Times New Roman" w:hAnsi="Arial" w:cs="Arial"/>
      <w:b/>
      <w:bCs/>
      <w:kern w:val="1"/>
      <w:sz w:val="32"/>
      <w:szCs w:val="32"/>
      <w:lang w:eastAsia="ar-SA"/>
    </w:rPr>
  </w:style>
  <w:style w:type="paragraph" w:styleId="a0">
    <w:name w:val="Body Text"/>
    <w:basedOn w:val="a"/>
    <w:link w:val="a4"/>
    <w:rsid w:val="00DC5BF0"/>
    <w:pPr>
      <w:shd w:val="clear" w:color="auto" w:fill="FFFFFF"/>
      <w:spacing w:before="180" w:after="0" w:line="322" w:lineRule="exact"/>
      <w:ind w:firstLine="560"/>
      <w:jc w:val="both"/>
    </w:pPr>
    <w:rPr>
      <w:rFonts w:ascii="Times New Roman" w:eastAsia="Arial Unicode MS" w:hAnsi="Times New Roman" w:cs="Times New Roman"/>
      <w:sz w:val="24"/>
      <w:szCs w:val="24"/>
    </w:rPr>
  </w:style>
  <w:style w:type="character" w:customStyle="1" w:styleId="a4">
    <w:name w:val="Основной текст Знак"/>
    <w:basedOn w:val="a1"/>
    <w:link w:val="a0"/>
    <w:rsid w:val="00DC5BF0"/>
    <w:rPr>
      <w:rFonts w:ascii="Times New Roman" w:eastAsia="Arial Unicode MS" w:hAnsi="Times New Roman" w:cs="Times New Roman"/>
      <w:sz w:val="24"/>
      <w:szCs w:val="24"/>
      <w:shd w:val="clear" w:color="auto" w:fill="FFFFFF"/>
      <w:lang w:eastAsia="ar-SA"/>
    </w:rPr>
  </w:style>
  <w:style w:type="paragraph" w:customStyle="1" w:styleId="11">
    <w:name w:val="Заголовок №11"/>
    <w:basedOn w:val="a"/>
    <w:rsid w:val="00DC5BF0"/>
    <w:pPr>
      <w:shd w:val="clear" w:color="auto" w:fill="FFFFFF"/>
      <w:spacing w:after="120" w:line="288" w:lineRule="exact"/>
      <w:jc w:val="center"/>
    </w:pPr>
    <w:rPr>
      <w:rFonts w:ascii="Times New Roman" w:hAnsi="Times New Roman" w:cs="Times New Roman"/>
      <w:b/>
      <w:bCs/>
      <w:sz w:val="24"/>
      <w:szCs w:val="24"/>
    </w:rPr>
  </w:style>
  <w:style w:type="paragraph" w:customStyle="1" w:styleId="21">
    <w:name w:val="Основной текст (2)1"/>
    <w:basedOn w:val="a"/>
    <w:rsid w:val="00DC5BF0"/>
    <w:pPr>
      <w:shd w:val="clear" w:color="auto" w:fill="FFFFFF"/>
      <w:spacing w:before="120" w:after="180" w:line="240" w:lineRule="atLeast"/>
      <w:jc w:val="center"/>
    </w:pPr>
    <w:rPr>
      <w:rFonts w:ascii="Times New Roman" w:hAnsi="Times New Roman" w:cs="Times New Roman"/>
      <w:b/>
      <w:bCs/>
      <w:sz w:val="24"/>
      <w:szCs w:val="24"/>
    </w:rPr>
  </w:style>
  <w:style w:type="paragraph" w:customStyle="1" w:styleId="12">
    <w:name w:val="Абзац списка1"/>
    <w:basedOn w:val="a"/>
    <w:rsid w:val="00DC5BF0"/>
    <w:pPr>
      <w:ind w:left="720"/>
    </w:pPr>
    <w:rPr>
      <w:rFonts w:eastAsia="Times New Roman" w:cs="Times New Roman"/>
    </w:rPr>
  </w:style>
  <w:style w:type="paragraph" w:customStyle="1" w:styleId="13">
    <w:name w:val="Обычный (веб)1"/>
    <w:basedOn w:val="a"/>
    <w:rsid w:val="00DC5BF0"/>
    <w:pPr>
      <w:spacing w:before="100" w:after="100" w:line="100" w:lineRule="atLeast"/>
    </w:pPr>
    <w:rPr>
      <w:rFonts w:ascii="Times New Roman" w:eastAsia="Times New Roman" w:hAnsi="Times New Roman" w:cs="Times New Roman"/>
      <w:sz w:val="24"/>
      <w:szCs w:val="24"/>
    </w:rPr>
  </w:style>
  <w:style w:type="paragraph" w:customStyle="1" w:styleId="-11">
    <w:name w:val="Цветной список - Акцент 11"/>
    <w:basedOn w:val="a"/>
    <w:qFormat/>
    <w:rsid w:val="00DC5BF0"/>
    <w:pPr>
      <w:spacing w:after="0" w:line="100" w:lineRule="atLeast"/>
      <w:ind w:left="720"/>
    </w:pPr>
    <w:rPr>
      <w:rFonts w:ascii="Times New Roman" w:eastAsia="Times New Roman" w:hAnsi="Times New Roman" w:cs="Times New Roman"/>
      <w:sz w:val="24"/>
      <w:szCs w:val="24"/>
    </w:rPr>
  </w:style>
  <w:style w:type="paragraph" w:customStyle="1" w:styleId="a5">
    <w:name w:val="Новый"/>
    <w:basedOn w:val="a"/>
    <w:rsid w:val="00DC5BF0"/>
    <w:pPr>
      <w:spacing w:after="0" w:line="360" w:lineRule="auto"/>
      <w:ind w:firstLine="454"/>
      <w:jc w:val="both"/>
    </w:pPr>
    <w:rPr>
      <w:rFonts w:ascii="Times New Roman" w:eastAsia="Calibri" w:hAnsi="Times New Roman" w:cs="Times New Roman"/>
      <w:sz w:val="28"/>
      <w:szCs w:val="24"/>
    </w:rPr>
  </w:style>
  <w:style w:type="paragraph" w:customStyle="1" w:styleId="Default">
    <w:name w:val="Default"/>
    <w:rsid w:val="00753A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pple-converted-space">
    <w:name w:val="apple-converted-space"/>
    <w:basedOn w:val="a1"/>
    <w:rsid w:val="00753A43"/>
  </w:style>
  <w:style w:type="paragraph" w:customStyle="1" w:styleId="14">
    <w:name w:val="Без интервала1"/>
    <w:rsid w:val="00DA4919"/>
    <w:pPr>
      <w:suppressAutoHyphens/>
      <w:spacing w:after="0" w:line="100" w:lineRule="atLeast"/>
    </w:pPr>
    <w:rPr>
      <w:rFonts w:ascii="Times New Roman" w:eastAsia="Times New Roman" w:hAnsi="Times New Roman" w:cs="Times New Roman"/>
      <w:sz w:val="24"/>
      <w:szCs w:val="24"/>
      <w:lang w:eastAsia="ar-SA"/>
    </w:rPr>
  </w:style>
  <w:style w:type="paragraph" w:styleId="a6">
    <w:name w:val="List Paragraph"/>
    <w:basedOn w:val="a"/>
    <w:uiPriority w:val="34"/>
    <w:qFormat/>
    <w:rsid w:val="009B4316"/>
    <w:pPr>
      <w:suppressAutoHyphens w:val="0"/>
      <w:ind w:left="720"/>
      <w:contextualSpacing/>
    </w:pPr>
    <w:rPr>
      <w:rFonts w:asciiTheme="minorHAnsi" w:eastAsiaTheme="minorHAnsi" w:hAnsiTheme="minorHAnsi" w:cstheme="minorBidi"/>
      <w:lang w:eastAsia="en-US"/>
    </w:rPr>
  </w:style>
  <w:style w:type="paragraph" w:styleId="a7">
    <w:name w:val="Normal (Web)"/>
    <w:basedOn w:val="a"/>
    <w:uiPriority w:val="99"/>
    <w:unhideWhenUsed/>
    <w:rsid w:val="009B4316"/>
    <w:pPr>
      <w:suppressAutoHyphens w:val="0"/>
      <w:spacing w:before="100" w:beforeAutospacing="1" w:after="119" w:line="240" w:lineRule="auto"/>
    </w:pPr>
    <w:rPr>
      <w:rFonts w:ascii="Times New Roman" w:eastAsia="Times New Roman" w:hAnsi="Times New Roman" w:cs="Times New Roman"/>
      <w:sz w:val="24"/>
      <w:szCs w:val="24"/>
      <w:lang w:eastAsia="ru-RU"/>
    </w:rPr>
  </w:style>
  <w:style w:type="table" w:styleId="a8">
    <w:name w:val="Table Grid"/>
    <w:basedOn w:val="a2"/>
    <w:rsid w:val="00AE33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86589"/>
    <w:pPr>
      <w:spacing w:after="0" w:line="240" w:lineRule="auto"/>
    </w:pPr>
    <w:rPr>
      <w:rFonts w:ascii="Tahoma" w:hAnsi="Tahoma"/>
      <w:sz w:val="16"/>
      <w:szCs w:val="16"/>
    </w:rPr>
  </w:style>
  <w:style w:type="character" w:customStyle="1" w:styleId="aa">
    <w:name w:val="Текст выноски Знак"/>
    <w:basedOn w:val="a1"/>
    <w:link w:val="a9"/>
    <w:uiPriority w:val="99"/>
    <w:semiHidden/>
    <w:rsid w:val="00386589"/>
    <w:rPr>
      <w:rFonts w:ascii="Tahoma" w:eastAsia="SimSun" w:hAnsi="Tahoma" w:cs="Tahoma"/>
      <w:sz w:val="16"/>
      <w:szCs w:val="16"/>
      <w:lang w:eastAsia="ar-SA"/>
    </w:rPr>
  </w:style>
  <w:style w:type="paragraph" w:styleId="ab">
    <w:name w:val="header"/>
    <w:basedOn w:val="a"/>
    <w:link w:val="ac"/>
    <w:uiPriority w:val="99"/>
    <w:unhideWhenUsed/>
    <w:rsid w:val="008D22F8"/>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8D22F8"/>
    <w:rPr>
      <w:rFonts w:ascii="Calibri" w:eastAsia="SimSun" w:hAnsi="Calibri" w:cs="Tahoma"/>
      <w:lang w:eastAsia="ar-SA"/>
    </w:rPr>
  </w:style>
  <w:style w:type="paragraph" w:styleId="ad">
    <w:name w:val="footer"/>
    <w:basedOn w:val="a"/>
    <w:link w:val="ae"/>
    <w:uiPriority w:val="99"/>
    <w:unhideWhenUsed/>
    <w:rsid w:val="008D22F8"/>
    <w:pPr>
      <w:tabs>
        <w:tab w:val="center" w:pos="4677"/>
        <w:tab w:val="right" w:pos="9355"/>
      </w:tabs>
      <w:spacing w:after="0" w:line="240" w:lineRule="auto"/>
    </w:pPr>
  </w:style>
  <w:style w:type="character" w:customStyle="1" w:styleId="ae">
    <w:name w:val="Нижний колонтитул Знак"/>
    <w:basedOn w:val="a1"/>
    <w:link w:val="ad"/>
    <w:uiPriority w:val="99"/>
    <w:rsid w:val="008D22F8"/>
    <w:rPr>
      <w:rFonts w:ascii="Calibri" w:eastAsia="SimSun" w:hAnsi="Calibri" w:cs="Tahoma"/>
      <w:lang w:eastAsia="ar-SA"/>
    </w:rPr>
  </w:style>
  <w:style w:type="character" w:customStyle="1" w:styleId="20">
    <w:name w:val="Заголовок 2 Знак"/>
    <w:basedOn w:val="a1"/>
    <w:link w:val="2"/>
    <w:semiHidden/>
    <w:rsid w:val="008D4E63"/>
    <w:rPr>
      <w:rFonts w:asciiTheme="majorHAnsi" w:eastAsiaTheme="majorEastAsia" w:hAnsiTheme="majorHAnsi" w:cstheme="majorBidi"/>
      <w:b/>
      <w:bCs/>
      <w:color w:val="4F81BD" w:themeColor="accent1"/>
      <w:sz w:val="26"/>
      <w:szCs w:val="26"/>
      <w:lang w:eastAsia="ar-SA"/>
    </w:rPr>
  </w:style>
  <w:style w:type="paragraph" w:customStyle="1" w:styleId="22">
    <w:name w:val="Абзац списка2"/>
    <w:basedOn w:val="a"/>
    <w:rsid w:val="008D4E63"/>
    <w:pPr>
      <w:ind w:left="720"/>
    </w:pPr>
    <w:rPr>
      <w:rFonts w:eastAsia="Times New Roman" w:cs="Times New Roman"/>
    </w:rPr>
  </w:style>
  <w:style w:type="paragraph" w:styleId="af">
    <w:name w:val="No Spacing"/>
    <w:link w:val="af0"/>
    <w:uiPriority w:val="1"/>
    <w:qFormat/>
    <w:rsid w:val="005772EB"/>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5772EB"/>
    <w:rPr>
      <w:rFonts w:ascii="Calibri" w:eastAsia="Calibri" w:hAnsi="Calibri" w:cs="Times New Roman"/>
    </w:rPr>
  </w:style>
  <w:style w:type="paragraph" w:customStyle="1" w:styleId="3">
    <w:name w:val="Основной текст3"/>
    <w:basedOn w:val="a"/>
    <w:rsid w:val="0034741A"/>
    <w:pPr>
      <w:widowControl w:val="0"/>
      <w:shd w:val="clear" w:color="auto" w:fill="FFFFFF"/>
      <w:suppressAutoHyphens w:val="0"/>
      <w:spacing w:before="360" w:after="0" w:line="269" w:lineRule="exact"/>
      <w:ind w:hanging="600"/>
    </w:pPr>
    <w:rPr>
      <w:rFonts w:ascii="Times New Roman" w:eastAsia="Times New Roman" w:hAnsi="Times New Roman" w:cs="Times New Roman"/>
      <w:spacing w:val="4"/>
      <w:sz w:val="21"/>
      <w:szCs w:val="21"/>
      <w:lang w:eastAsia="ru-RU"/>
    </w:rPr>
  </w:style>
  <w:style w:type="character" w:customStyle="1" w:styleId="8pt0pt">
    <w:name w:val="Основной текст + 8 pt;Интервал 0 pt"/>
    <w:basedOn w:val="a1"/>
    <w:rsid w:val="00696DB8"/>
    <w:rPr>
      <w:rFonts w:ascii="Times New Roman" w:eastAsia="Times New Roman" w:hAnsi="Times New Roman"/>
      <w:color w:val="000000"/>
      <w:spacing w:val="6"/>
      <w:w w:val="100"/>
      <w:position w:val="0"/>
      <w:sz w:val="16"/>
      <w:szCs w:val="16"/>
      <w:shd w:val="clear" w:color="auto" w:fill="FFFFFF"/>
      <w:lang w:val="ru-RU"/>
    </w:rPr>
  </w:style>
  <w:style w:type="character" w:customStyle="1" w:styleId="9">
    <w:name w:val="Заголовок №9"/>
    <w:basedOn w:val="a1"/>
    <w:rsid w:val="00696DB8"/>
    <w:rPr>
      <w:rFonts w:ascii="Times New Roman" w:eastAsia="Times New Roman" w:hAnsi="Times New Roman" w:cs="Times New Roman"/>
      <w:b/>
      <w:bCs/>
      <w:i w:val="0"/>
      <w:iCs w:val="0"/>
      <w:smallCaps w:val="0"/>
      <w:strike w:val="0"/>
      <w:color w:val="000000"/>
      <w:spacing w:val="-2"/>
      <w:w w:val="100"/>
      <w:position w:val="0"/>
      <w:sz w:val="24"/>
      <w:szCs w:val="24"/>
      <w:u w:val="single"/>
      <w:lang w:val="ru-RU"/>
    </w:rPr>
  </w:style>
  <w:style w:type="character" w:customStyle="1" w:styleId="110pt">
    <w:name w:val="Основной текст (11) + Интервал 0 pt"/>
    <w:rsid w:val="0090454E"/>
    <w:rPr>
      <w:rFonts w:ascii="Times New Roman" w:eastAsia="Times New Roman" w:hAnsi="Times New Roman"/>
      <w:i/>
      <w:iCs/>
      <w:color w:val="000000"/>
      <w:spacing w:val="4"/>
      <w:w w:val="100"/>
      <w:position w:val="0"/>
      <w:sz w:val="19"/>
      <w:szCs w:val="19"/>
      <w:shd w:val="clear" w:color="auto" w:fill="FFFFFF"/>
      <w:lang w:val="ru-RU"/>
    </w:rPr>
  </w:style>
  <w:style w:type="character" w:customStyle="1" w:styleId="92">
    <w:name w:val="Заголовок №9 (2)"/>
    <w:rsid w:val="0090454E"/>
    <w:rPr>
      <w:rFonts w:ascii="Calibri" w:eastAsia="Calibri" w:hAnsi="Calibri" w:cs="Calibri"/>
      <w:b w:val="0"/>
      <w:bCs w:val="0"/>
      <w:i w:val="0"/>
      <w:iCs w:val="0"/>
      <w:smallCaps w:val="0"/>
      <w:strike w:val="0"/>
      <w:color w:val="000000"/>
      <w:spacing w:val="-4"/>
      <w:w w:val="100"/>
      <w:position w:val="0"/>
      <w:sz w:val="23"/>
      <w:szCs w:val="23"/>
      <w:u w:val="singl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BF0"/>
    <w:pPr>
      <w:suppressAutoHyphens/>
    </w:pPr>
    <w:rPr>
      <w:rFonts w:ascii="Calibri" w:eastAsia="SimSun" w:hAnsi="Calibri" w:cs="Tahoma"/>
      <w:lang w:eastAsia="ar-SA"/>
    </w:rPr>
  </w:style>
  <w:style w:type="paragraph" w:styleId="1">
    <w:name w:val="heading 1"/>
    <w:basedOn w:val="a"/>
    <w:next w:val="a0"/>
    <w:link w:val="10"/>
    <w:qFormat/>
    <w:rsid w:val="00DC5BF0"/>
    <w:pPr>
      <w:keepNext/>
      <w:tabs>
        <w:tab w:val="num" w:pos="0"/>
      </w:tabs>
      <w:spacing w:before="240" w:after="60" w:line="100" w:lineRule="atLeast"/>
      <w:ind w:left="432" w:hanging="432"/>
      <w:outlineLvl w:val="0"/>
    </w:pPr>
    <w:rPr>
      <w:rFonts w:ascii="Arial" w:eastAsia="Times New Roman" w:hAnsi="Arial" w:cs="Arial"/>
      <w:b/>
      <w:bCs/>
      <w:kern w:val="1"/>
      <w:sz w:val="32"/>
      <w:szCs w:val="32"/>
    </w:rPr>
  </w:style>
  <w:style w:type="paragraph" w:styleId="2">
    <w:name w:val="heading 2"/>
    <w:basedOn w:val="a"/>
    <w:next w:val="a"/>
    <w:link w:val="20"/>
    <w:uiPriority w:val="9"/>
    <w:semiHidden/>
    <w:unhideWhenUsed/>
    <w:qFormat/>
    <w:rsid w:val="008D4E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C5BF0"/>
    <w:rPr>
      <w:rFonts w:ascii="Arial" w:eastAsia="Times New Roman" w:hAnsi="Arial" w:cs="Arial"/>
      <w:b/>
      <w:bCs/>
      <w:kern w:val="1"/>
      <w:sz w:val="32"/>
      <w:szCs w:val="32"/>
      <w:lang w:eastAsia="ar-SA"/>
    </w:rPr>
  </w:style>
  <w:style w:type="paragraph" w:styleId="a0">
    <w:name w:val="Body Text"/>
    <w:basedOn w:val="a"/>
    <w:link w:val="a4"/>
    <w:rsid w:val="00DC5BF0"/>
    <w:pPr>
      <w:shd w:val="clear" w:color="auto" w:fill="FFFFFF"/>
      <w:spacing w:before="180" w:after="0" w:line="322" w:lineRule="exact"/>
      <w:ind w:firstLine="560"/>
      <w:jc w:val="both"/>
    </w:pPr>
    <w:rPr>
      <w:rFonts w:ascii="Times New Roman" w:eastAsia="Arial Unicode MS" w:hAnsi="Times New Roman" w:cs="Times New Roman"/>
      <w:sz w:val="24"/>
      <w:szCs w:val="24"/>
    </w:rPr>
  </w:style>
  <w:style w:type="character" w:customStyle="1" w:styleId="a4">
    <w:name w:val="Основной текст Знак"/>
    <w:basedOn w:val="a1"/>
    <w:link w:val="a0"/>
    <w:rsid w:val="00DC5BF0"/>
    <w:rPr>
      <w:rFonts w:ascii="Times New Roman" w:eastAsia="Arial Unicode MS" w:hAnsi="Times New Roman" w:cs="Times New Roman"/>
      <w:sz w:val="24"/>
      <w:szCs w:val="24"/>
      <w:shd w:val="clear" w:color="auto" w:fill="FFFFFF"/>
      <w:lang w:eastAsia="ar-SA"/>
    </w:rPr>
  </w:style>
  <w:style w:type="paragraph" w:customStyle="1" w:styleId="11">
    <w:name w:val="Заголовок №11"/>
    <w:basedOn w:val="a"/>
    <w:rsid w:val="00DC5BF0"/>
    <w:pPr>
      <w:shd w:val="clear" w:color="auto" w:fill="FFFFFF"/>
      <w:spacing w:after="120" w:line="288" w:lineRule="exact"/>
      <w:jc w:val="center"/>
    </w:pPr>
    <w:rPr>
      <w:rFonts w:ascii="Times New Roman" w:hAnsi="Times New Roman" w:cs="Times New Roman"/>
      <w:b/>
      <w:bCs/>
      <w:sz w:val="24"/>
      <w:szCs w:val="24"/>
    </w:rPr>
  </w:style>
  <w:style w:type="paragraph" w:customStyle="1" w:styleId="21">
    <w:name w:val="Основной текст (2)1"/>
    <w:basedOn w:val="a"/>
    <w:rsid w:val="00DC5BF0"/>
    <w:pPr>
      <w:shd w:val="clear" w:color="auto" w:fill="FFFFFF"/>
      <w:spacing w:before="120" w:after="180" w:line="240" w:lineRule="atLeast"/>
      <w:jc w:val="center"/>
    </w:pPr>
    <w:rPr>
      <w:rFonts w:ascii="Times New Roman" w:hAnsi="Times New Roman" w:cs="Times New Roman"/>
      <w:b/>
      <w:bCs/>
      <w:sz w:val="24"/>
      <w:szCs w:val="24"/>
    </w:rPr>
  </w:style>
  <w:style w:type="paragraph" w:customStyle="1" w:styleId="12">
    <w:name w:val="Абзац списка1"/>
    <w:basedOn w:val="a"/>
    <w:rsid w:val="00DC5BF0"/>
    <w:pPr>
      <w:ind w:left="720"/>
    </w:pPr>
    <w:rPr>
      <w:rFonts w:eastAsia="Times New Roman" w:cs="Times New Roman"/>
    </w:rPr>
  </w:style>
  <w:style w:type="paragraph" w:customStyle="1" w:styleId="13">
    <w:name w:val="Обычный (веб)1"/>
    <w:basedOn w:val="a"/>
    <w:rsid w:val="00DC5BF0"/>
    <w:pPr>
      <w:spacing w:before="100" w:after="100" w:line="100" w:lineRule="atLeast"/>
    </w:pPr>
    <w:rPr>
      <w:rFonts w:ascii="Times New Roman" w:eastAsia="Times New Roman" w:hAnsi="Times New Roman" w:cs="Times New Roman"/>
      <w:sz w:val="24"/>
      <w:szCs w:val="24"/>
    </w:rPr>
  </w:style>
  <w:style w:type="paragraph" w:customStyle="1" w:styleId="-11">
    <w:name w:val="Цветной список - Акцент 11"/>
    <w:basedOn w:val="a"/>
    <w:qFormat/>
    <w:rsid w:val="00DC5BF0"/>
    <w:pPr>
      <w:spacing w:after="0" w:line="100" w:lineRule="atLeast"/>
      <w:ind w:left="720"/>
    </w:pPr>
    <w:rPr>
      <w:rFonts w:ascii="Times New Roman" w:eastAsia="Times New Roman" w:hAnsi="Times New Roman" w:cs="Times New Roman"/>
      <w:sz w:val="24"/>
      <w:szCs w:val="24"/>
    </w:rPr>
  </w:style>
  <w:style w:type="paragraph" w:customStyle="1" w:styleId="a5">
    <w:name w:val="Новый"/>
    <w:basedOn w:val="a"/>
    <w:rsid w:val="00DC5BF0"/>
    <w:pPr>
      <w:spacing w:after="0" w:line="360" w:lineRule="auto"/>
      <w:ind w:firstLine="454"/>
      <w:jc w:val="both"/>
    </w:pPr>
    <w:rPr>
      <w:rFonts w:ascii="Times New Roman" w:eastAsia="Calibri" w:hAnsi="Times New Roman" w:cs="Times New Roman"/>
      <w:sz w:val="28"/>
      <w:szCs w:val="24"/>
    </w:rPr>
  </w:style>
  <w:style w:type="paragraph" w:customStyle="1" w:styleId="Default">
    <w:name w:val="Default"/>
    <w:rsid w:val="00753A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pple-converted-space">
    <w:name w:val="apple-converted-space"/>
    <w:basedOn w:val="a1"/>
    <w:rsid w:val="00753A43"/>
  </w:style>
  <w:style w:type="paragraph" w:customStyle="1" w:styleId="14">
    <w:name w:val="Без интервала1"/>
    <w:rsid w:val="00DA4919"/>
    <w:pPr>
      <w:suppressAutoHyphens/>
      <w:spacing w:after="0" w:line="100" w:lineRule="atLeast"/>
    </w:pPr>
    <w:rPr>
      <w:rFonts w:ascii="Times New Roman" w:eastAsia="Times New Roman" w:hAnsi="Times New Roman" w:cs="Times New Roman"/>
      <w:sz w:val="24"/>
      <w:szCs w:val="24"/>
      <w:lang w:eastAsia="ar-SA"/>
    </w:rPr>
  </w:style>
  <w:style w:type="paragraph" w:styleId="a6">
    <w:name w:val="List Paragraph"/>
    <w:basedOn w:val="a"/>
    <w:uiPriority w:val="34"/>
    <w:qFormat/>
    <w:rsid w:val="009B4316"/>
    <w:pPr>
      <w:suppressAutoHyphens w:val="0"/>
      <w:ind w:left="720"/>
      <w:contextualSpacing/>
    </w:pPr>
    <w:rPr>
      <w:rFonts w:asciiTheme="minorHAnsi" w:eastAsiaTheme="minorHAnsi" w:hAnsiTheme="minorHAnsi" w:cstheme="minorBidi"/>
      <w:lang w:eastAsia="en-US"/>
    </w:rPr>
  </w:style>
  <w:style w:type="paragraph" w:styleId="a7">
    <w:name w:val="Normal (Web)"/>
    <w:basedOn w:val="a"/>
    <w:uiPriority w:val="99"/>
    <w:unhideWhenUsed/>
    <w:rsid w:val="009B4316"/>
    <w:pPr>
      <w:suppressAutoHyphens w:val="0"/>
      <w:spacing w:before="100" w:beforeAutospacing="1" w:after="119" w:line="240" w:lineRule="auto"/>
    </w:pPr>
    <w:rPr>
      <w:rFonts w:ascii="Times New Roman" w:eastAsia="Times New Roman" w:hAnsi="Times New Roman" w:cs="Times New Roman"/>
      <w:sz w:val="24"/>
      <w:szCs w:val="24"/>
      <w:lang w:eastAsia="ru-RU"/>
    </w:rPr>
  </w:style>
  <w:style w:type="table" w:styleId="a8">
    <w:name w:val="Table Grid"/>
    <w:basedOn w:val="a2"/>
    <w:rsid w:val="00AE33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86589"/>
    <w:pPr>
      <w:spacing w:after="0" w:line="240" w:lineRule="auto"/>
    </w:pPr>
    <w:rPr>
      <w:rFonts w:ascii="Tahoma" w:hAnsi="Tahoma"/>
      <w:sz w:val="16"/>
      <w:szCs w:val="16"/>
    </w:rPr>
  </w:style>
  <w:style w:type="character" w:customStyle="1" w:styleId="aa">
    <w:name w:val="Текст выноски Знак"/>
    <w:basedOn w:val="a1"/>
    <w:link w:val="a9"/>
    <w:uiPriority w:val="99"/>
    <w:semiHidden/>
    <w:rsid w:val="00386589"/>
    <w:rPr>
      <w:rFonts w:ascii="Tahoma" w:eastAsia="SimSun" w:hAnsi="Tahoma" w:cs="Tahoma"/>
      <w:sz w:val="16"/>
      <w:szCs w:val="16"/>
      <w:lang w:eastAsia="ar-SA"/>
    </w:rPr>
  </w:style>
  <w:style w:type="paragraph" w:styleId="ab">
    <w:name w:val="header"/>
    <w:basedOn w:val="a"/>
    <w:link w:val="ac"/>
    <w:uiPriority w:val="99"/>
    <w:unhideWhenUsed/>
    <w:rsid w:val="008D22F8"/>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8D22F8"/>
    <w:rPr>
      <w:rFonts w:ascii="Calibri" w:eastAsia="SimSun" w:hAnsi="Calibri" w:cs="Tahoma"/>
      <w:lang w:eastAsia="ar-SA"/>
    </w:rPr>
  </w:style>
  <w:style w:type="paragraph" w:styleId="ad">
    <w:name w:val="footer"/>
    <w:basedOn w:val="a"/>
    <w:link w:val="ae"/>
    <w:uiPriority w:val="99"/>
    <w:unhideWhenUsed/>
    <w:rsid w:val="008D22F8"/>
    <w:pPr>
      <w:tabs>
        <w:tab w:val="center" w:pos="4677"/>
        <w:tab w:val="right" w:pos="9355"/>
      </w:tabs>
      <w:spacing w:after="0" w:line="240" w:lineRule="auto"/>
    </w:pPr>
  </w:style>
  <w:style w:type="character" w:customStyle="1" w:styleId="ae">
    <w:name w:val="Нижний колонтитул Знак"/>
    <w:basedOn w:val="a1"/>
    <w:link w:val="ad"/>
    <w:uiPriority w:val="99"/>
    <w:rsid w:val="008D22F8"/>
    <w:rPr>
      <w:rFonts w:ascii="Calibri" w:eastAsia="SimSun" w:hAnsi="Calibri" w:cs="Tahoma"/>
      <w:lang w:eastAsia="ar-SA"/>
    </w:rPr>
  </w:style>
  <w:style w:type="character" w:customStyle="1" w:styleId="20">
    <w:name w:val="Заголовок 2 Знак"/>
    <w:basedOn w:val="a1"/>
    <w:link w:val="2"/>
    <w:semiHidden/>
    <w:rsid w:val="008D4E63"/>
    <w:rPr>
      <w:rFonts w:asciiTheme="majorHAnsi" w:eastAsiaTheme="majorEastAsia" w:hAnsiTheme="majorHAnsi" w:cstheme="majorBidi"/>
      <w:b/>
      <w:bCs/>
      <w:color w:val="4F81BD" w:themeColor="accent1"/>
      <w:sz w:val="26"/>
      <w:szCs w:val="26"/>
      <w:lang w:eastAsia="ar-SA"/>
    </w:rPr>
  </w:style>
  <w:style w:type="paragraph" w:customStyle="1" w:styleId="22">
    <w:name w:val="Абзац списка2"/>
    <w:basedOn w:val="a"/>
    <w:rsid w:val="008D4E63"/>
    <w:pPr>
      <w:ind w:left="720"/>
    </w:pPr>
    <w:rPr>
      <w:rFonts w:eastAsia="Times New Roman" w:cs="Times New Roman"/>
    </w:rPr>
  </w:style>
  <w:style w:type="paragraph" w:styleId="af">
    <w:name w:val="No Spacing"/>
    <w:link w:val="af0"/>
    <w:uiPriority w:val="1"/>
    <w:qFormat/>
    <w:rsid w:val="005772EB"/>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5772EB"/>
    <w:rPr>
      <w:rFonts w:ascii="Calibri" w:eastAsia="Calibri" w:hAnsi="Calibri" w:cs="Times New Roman"/>
    </w:rPr>
  </w:style>
  <w:style w:type="paragraph" w:customStyle="1" w:styleId="3">
    <w:name w:val="Основной текст3"/>
    <w:basedOn w:val="a"/>
    <w:rsid w:val="0034741A"/>
    <w:pPr>
      <w:widowControl w:val="0"/>
      <w:shd w:val="clear" w:color="auto" w:fill="FFFFFF"/>
      <w:suppressAutoHyphens w:val="0"/>
      <w:spacing w:before="360" w:after="0" w:line="269" w:lineRule="exact"/>
      <w:ind w:hanging="600"/>
    </w:pPr>
    <w:rPr>
      <w:rFonts w:ascii="Times New Roman" w:eastAsia="Times New Roman" w:hAnsi="Times New Roman" w:cs="Times New Roman"/>
      <w:spacing w:val="4"/>
      <w:sz w:val="21"/>
      <w:szCs w:val="21"/>
      <w:lang w:eastAsia="ru-RU"/>
    </w:rPr>
  </w:style>
  <w:style w:type="character" w:customStyle="1" w:styleId="8pt0pt">
    <w:name w:val="Основной текст + 8 pt;Интервал 0 pt"/>
    <w:basedOn w:val="a1"/>
    <w:rsid w:val="00696DB8"/>
    <w:rPr>
      <w:rFonts w:ascii="Times New Roman" w:eastAsia="Times New Roman" w:hAnsi="Times New Roman"/>
      <w:color w:val="000000"/>
      <w:spacing w:val="6"/>
      <w:w w:val="100"/>
      <w:position w:val="0"/>
      <w:sz w:val="16"/>
      <w:szCs w:val="16"/>
      <w:shd w:val="clear" w:color="auto" w:fill="FFFFFF"/>
      <w:lang w:val="ru-RU"/>
    </w:rPr>
  </w:style>
  <w:style w:type="character" w:customStyle="1" w:styleId="9">
    <w:name w:val="Заголовок №9"/>
    <w:basedOn w:val="a1"/>
    <w:rsid w:val="00696DB8"/>
    <w:rPr>
      <w:rFonts w:ascii="Times New Roman" w:eastAsia="Times New Roman" w:hAnsi="Times New Roman" w:cs="Times New Roman"/>
      <w:b/>
      <w:bCs/>
      <w:i w:val="0"/>
      <w:iCs w:val="0"/>
      <w:smallCaps w:val="0"/>
      <w:strike w:val="0"/>
      <w:color w:val="000000"/>
      <w:spacing w:val="-2"/>
      <w:w w:val="100"/>
      <w:position w:val="0"/>
      <w:sz w:val="24"/>
      <w:szCs w:val="24"/>
      <w:u w:val="single"/>
      <w:lang w:val="ru-RU"/>
    </w:rPr>
  </w:style>
  <w:style w:type="character" w:customStyle="1" w:styleId="110pt">
    <w:name w:val="Основной текст (11) + Интервал 0 pt"/>
    <w:rsid w:val="0090454E"/>
    <w:rPr>
      <w:rFonts w:ascii="Times New Roman" w:eastAsia="Times New Roman" w:hAnsi="Times New Roman"/>
      <w:i/>
      <w:iCs/>
      <w:color w:val="000000"/>
      <w:spacing w:val="4"/>
      <w:w w:val="100"/>
      <w:position w:val="0"/>
      <w:sz w:val="19"/>
      <w:szCs w:val="19"/>
      <w:shd w:val="clear" w:color="auto" w:fill="FFFFFF"/>
      <w:lang w:val="ru-RU"/>
    </w:rPr>
  </w:style>
  <w:style w:type="character" w:customStyle="1" w:styleId="92">
    <w:name w:val="Заголовок №9 (2)"/>
    <w:rsid w:val="0090454E"/>
    <w:rPr>
      <w:rFonts w:ascii="Calibri" w:eastAsia="Calibri" w:hAnsi="Calibri" w:cs="Calibri"/>
      <w:b w:val="0"/>
      <w:bCs w:val="0"/>
      <w:i w:val="0"/>
      <w:iCs w:val="0"/>
      <w:smallCaps w:val="0"/>
      <w:strike w:val="0"/>
      <w:color w:val="000000"/>
      <w:spacing w:val="-4"/>
      <w:w w:val="100"/>
      <w:position w:val="0"/>
      <w:sz w:val="23"/>
      <w:szCs w:val="23"/>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4356">
      <w:bodyDiv w:val="1"/>
      <w:marLeft w:val="0"/>
      <w:marRight w:val="0"/>
      <w:marTop w:val="0"/>
      <w:marBottom w:val="0"/>
      <w:divBdr>
        <w:top w:val="none" w:sz="0" w:space="0" w:color="auto"/>
        <w:left w:val="none" w:sz="0" w:space="0" w:color="auto"/>
        <w:bottom w:val="none" w:sz="0" w:space="0" w:color="auto"/>
        <w:right w:val="none" w:sz="0" w:space="0" w:color="auto"/>
      </w:divBdr>
    </w:div>
    <w:div w:id="170459727">
      <w:bodyDiv w:val="1"/>
      <w:marLeft w:val="0"/>
      <w:marRight w:val="0"/>
      <w:marTop w:val="0"/>
      <w:marBottom w:val="0"/>
      <w:divBdr>
        <w:top w:val="none" w:sz="0" w:space="0" w:color="auto"/>
        <w:left w:val="none" w:sz="0" w:space="0" w:color="auto"/>
        <w:bottom w:val="none" w:sz="0" w:space="0" w:color="auto"/>
        <w:right w:val="none" w:sz="0" w:space="0" w:color="auto"/>
      </w:divBdr>
    </w:div>
    <w:div w:id="415173655">
      <w:bodyDiv w:val="1"/>
      <w:marLeft w:val="0"/>
      <w:marRight w:val="0"/>
      <w:marTop w:val="0"/>
      <w:marBottom w:val="0"/>
      <w:divBdr>
        <w:top w:val="none" w:sz="0" w:space="0" w:color="auto"/>
        <w:left w:val="none" w:sz="0" w:space="0" w:color="auto"/>
        <w:bottom w:val="none" w:sz="0" w:space="0" w:color="auto"/>
        <w:right w:val="none" w:sz="0" w:space="0" w:color="auto"/>
      </w:divBdr>
    </w:div>
    <w:div w:id="984089418">
      <w:bodyDiv w:val="1"/>
      <w:marLeft w:val="0"/>
      <w:marRight w:val="0"/>
      <w:marTop w:val="0"/>
      <w:marBottom w:val="0"/>
      <w:divBdr>
        <w:top w:val="none" w:sz="0" w:space="0" w:color="auto"/>
        <w:left w:val="none" w:sz="0" w:space="0" w:color="auto"/>
        <w:bottom w:val="none" w:sz="0" w:space="0" w:color="auto"/>
        <w:right w:val="none" w:sz="0" w:space="0" w:color="auto"/>
      </w:divBdr>
    </w:div>
    <w:div w:id="1138376611">
      <w:bodyDiv w:val="1"/>
      <w:marLeft w:val="0"/>
      <w:marRight w:val="0"/>
      <w:marTop w:val="0"/>
      <w:marBottom w:val="0"/>
      <w:divBdr>
        <w:top w:val="none" w:sz="0" w:space="0" w:color="auto"/>
        <w:left w:val="none" w:sz="0" w:space="0" w:color="auto"/>
        <w:bottom w:val="none" w:sz="0" w:space="0" w:color="auto"/>
        <w:right w:val="none" w:sz="0" w:space="0" w:color="auto"/>
      </w:divBdr>
    </w:div>
    <w:div w:id="1385256501">
      <w:bodyDiv w:val="1"/>
      <w:marLeft w:val="0"/>
      <w:marRight w:val="0"/>
      <w:marTop w:val="0"/>
      <w:marBottom w:val="0"/>
      <w:divBdr>
        <w:top w:val="none" w:sz="0" w:space="0" w:color="auto"/>
        <w:left w:val="none" w:sz="0" w:space="0" w:color="auto"/>
        <w:bottom w:val="none" w:sz="0" w:space="0" w:color="auto"/>
        <w:right w:val="none" w:sz="0" w:space="0" w:color="auto"/>
      </w:divBdr>
    </w:div>
    <w:div w:id="1585187762">
      <w:bodyDiv w:val="1"/>
      <w:marLeft w:val="0"/>
      <w:marRight w:val="0"/>
      <w:marTop w:val="0"/>
      <w:marBottom w:val="0"/>
      <w:divBdr>
        <w:top w:val="none" w:sz="0" w:space="0" w:color="auto"/>
        <w:left w:val="none" w:sz="0" w:space="0" w:color="auto"/>
        <w:bottom w:val="none" w:sz="0" w:space="0" w:color="auto"/>
        <w:right w:val="none" w:sz="0" w:space="0" w:color="auto"/>
      </w:divBdr>
    </w:div>
    <w:div w:id="1610502748">
      <w:bodyDiv w:val="1"/>
      <w:marLeft w:val="0"/>
      <w:marRight w:val="0"/>
      <w:marTop w:val="0"/>
      <w:marBottom w:val="0"/>
      <w:divBdr>
        <w:top w:val="none" w:sz="0" w:space="0" w:color="auto"/>
        <w:left w:val="none" w:sz="0" w:space="0" w:color="auto"/>
        <w:bottom w:val="none" w:sz="0" w:space="0" w:color="auto"/>
        <w:right w:val="none" w:sz="0" w:space="0" w:color="auto"/>
      </w:divBdr>
    </w:div>
    <w:div w:id="1742099697">
      <w:bodyDiv w:val="1"/>
      <w:marLeft w:val="0"/>
      <w:marRight w:val="0"/>
      <w:marTop w:val="0"/>
      <w:marBottom w:val="0"/>
      <w:divBdr>
        <w:top w:val="none" w:sz="0" w:space="0" w:color="auto"/>
        <w:left w:val="none" w:sz="0" w:space="0" w:color="auto"/>
        <w:bottom w:val="none" w:sz="0" w:space="0" w:color="auto"/>
        <w:right w:val="none" w:sz="0" w:space="0" w:color="auto"/>
      </w:divBdr>
    </w:div>
    <w:div w:id="1791585311">
      <w:bodyDiv w:val="1"/>
      <w:marLeft w:val="0"/>
      <w:marRight w:val="0"/>
      <w:marTop w:val="0"/>
      <w:marBottom w:val="0"/>
      <w:divBdr>
        <w:top w:val="none" w:sz="0" w:space="0" w:color="auto"/>
        <w:left w:val="none" w:sz="0" w:space="0" w:color="auto"/>
        <w:bottom w:val="none" w:sz="0" w:space="0" w:color="auto"/>
        <w:right w:val="none" w:sz="0" w:space="0" w:color="auto"/>
      </w:divBdr>
    </w:div>
    <w:div w:id="191962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B6783-4202-4361-B3BF-BBDA01692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13503</Words>
  <Characters>76973</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90296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Ляйсан</cp:lastModifiedBy>
  <cp:revision>6</cp:revision>
  <cp:lastPrinted>2023-09-25T13:34:00Z</cp:lastPrinted>
  <dcterms:created xsi:type="dcterms:W3CDTF">2023-09-23T03:54:00Z</dcterms:created>
  <dcterms:modified xsi:type="dcterms:W3CDTF">2023-09-27T10:55:00Z</dcterms:modified>
</cp:coreProperties>
</file>